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B22B64" w14:textId="77777777" w:rsidR="00D815B2" w:rsidRPr="00683891" w:rsidRDefault="00D815B2" w:rsidP="00D815B2">
      <w:pPr>
        <w:widowControl w:val="0"/>
        <w:suppressAutoHyphens/>
        <w:spacing w:after="0" w:line="240" w:lineRule="auto"/>
        <w:jc w:val="center"/>
        <w:rPr>
          <w:rFonts w:ascii="Times New Roman" w:eastAsia="DejaVu Sans Condensed" w:hAnsi="Times New Roman" w:cs="Times New Roman"/>
          <w:b/>
          <w:bCs/>
          <w:color w:val="FF0000"/>
          <w:kern w:val="2"/>
          <w:lang w:bidi="en-US"/>
        </w:rPr>
      </w:pPr>
      <w:bookmarkStart w:id="0" w:name="_Hlk67560030"/>
      <w:r w:rsidRPr="00683891">
        <w:rPr>
          <w:rFonts w:ascii="Times New Roman" w:eastAsia="DejaVu Sans Condensed" w:hAnsi="Times New Roman" w:cs="Times New Roman"/>
          <w:b/>
          <w:bCs/>
          <w:color w:val="000000"/>
          <w:kern w:val="2"/>
          <w:lang w:bidi="en-US"/>
        </w:rPr>
        <w:t>ДОГОВОР №</w:t>
      </w:r>
      <w:r w:rsidRPr="00683891">
        <w:rPr>
          <w:rFonts w:ascii="Times New Roman" w:eastAsia="DejaVu Sans Condensed" w:hAnsi="Times New Roman" w:cs="Times New Roman"/>
          <w:b/>
          <w:bCs/>
          <w:color w:val="FF0000"/>
          <w:kern w:val="2"/>
          <w:lang w:bidi="en-US"/>
        </w:rPr>
        <w:t xml:space="preserve"> </w:t>
      </w:r>
      <w:r w:rsidRPr="00683891">
        <w:rPr>
          <w:rFonts w:ascii="Times New Roman" w:eastAsia="DejaVu Sans Condensed" w:hAnsi="Times New Roman" w:cs="Times New Roman"/>
          <w:b/>
          <w:bCs/>
          <w:kern w:val="2"/>
          <w:lang w:bidi="en-US"/>
        </w:rPr>
        <w:t>____</w:t>
      </w:r>
    </w:p>
    <w:p w14:paraId="1F375241" w14:textId="77777777" w:rsidR="00D815B2" w:rsidRPr="00683891" w:rsidRDefault="00D815B2" w:rsidP="00D815B2">
      <w:pPr>
        <w:widowControl w:val="0"/>
        <w:suppressAutoHyphens/>
        <w:spacing w:after="0" w:line="240" w:lineRule="auto"/>
        <w:jc w:val="center"/>
        <w:rPr>
          <w:rFonts w:ascii="Times New Roman" w:eastAsia="DejaVu Sans Condensed" w:hAnsi="Times New Roman" w:cs="Times New Roman"/>
          <w:b/>
          <w:bCs/>
          <w:color w:val="FF0000"/>
          <w:kern w:val="2"/>
          <w:u w:val="single"/>
          <w:lang w:bidi="en-US"/>
        </w:rPr>
      </w:pPr>
      <w:r w:rsidRPr="00683891">
        <w:rPr>
          <w:rFonts w:ascii="Times New Roman" w:eastAsia="DejaVu Sans Condensed" w:hAnsi="Times New Roman" w:cs="Times New Roman"/>
          <w:b/>
          <w:bCs/>
          <w:color w:val="000000"/>
          <w:kern w:val="2"/>
          <w:lang w:bidi="en-US"/>
        </w:rPr>
        <w:t>об образовании по образовательным программам</w:t>
      </w:r>
      <w:r w:rsidRPr="00683891">
        <w:rPr>
          <w:rFonts w:ascii="Times New Roman" w:eastAsia="DejaVu Sans Condensed" w:hAnsi="Times New Roman" w:cs="Times New Roman"/>
          <w:b/>
          <w:bCs/>
          <w:color w:val="FF0000"/>
          <w:kern w:val="2"/>
          <w:lang w:bidi="en-US"/>
        </w:rPr>
        <w:t xml:space="preserve"> </w:t>
      </w:r>
      <w:r w:rsidRPr="00683891">
        <w:rPr>
          <w:rFonts w:ascii="Times New Roman" w:eastAsia="DejaVu Sans Condensed" w:hAnsi="Times New Roman" w:cs="Times New Roman"/>
          <w:b/>
          <w:bCs/>
          <w:color w:val="000000"/>
          <w:kern w:val="2"/>
          <w:lang w:bidi="en-US"/>
        </w:rPr>
        <w:t>дошкольного образования</w:t>
      </w:r>
    </w:p>
    <w:p w14:paraId="285B4090" w14:textId="77777777" w:rsidR="00D815B2" w:rsidRPr="00683891" w:rsidRDefault="00D815B2" w:rsidP="00D815B2">
      <w:pPr>
        <w:widowControl w:val="0"/>
        <w:suppressAutoHyphens/>
        <w:spacing w:after="0" w:line="240" w:lineRule="auto"/>
        <w:jc w:val="right"/>
        <w:rPr>
          <w:rFonts w:ascii="Times New Roman" w:eastAsia="DejaVu Sans Condensed" w:hAnsi="Times New Roman" w:cs="Times New Roman"/>
          <w:kern w:val="2"/>
          <w:lang w:bidi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2"/>
        <w:gridCol w:w="4907"/>
      </w:tblGrid>
      <w:tr w:rsidR="00D815B2" w:rsidRPr="00683891" w14:paraId="1ED739DB" w14:textId="77777777" w:rsidTr="009120FF">
        <w:tc>
          <w:tcPr>
            <w:tcW w:w="5069" w:type="dxa"/>
          </w:tcPr>
          <w:p w14:paraId="4FC88996" w14:textId="77777777" w:rsidR="00D815B2" w:rsidRPr="00683891" w:rsidRDefault="00D815B2" w:rsidP="00D815B2">
            <w:pPr>
              <w:widowControl w:val="0"/>
              <w:suppressAutoHyphens/>
              <w:spacing w:line="0" w:lineRule="atLeast"/>
              <w:rPr>
                <w:rFonts w:ascii="Times New Roman" w:eastAsia="DejaVu Sans Condensed" w:hAnsi="Times New Roman" w:cs="Times New Roman"/>
                <w:kern w:val="2"/>
                <w:lang w:bidi="en-US"/>
              </w:rPr>
            </w:pPr>
            <w:r w:rsidRPr="00683891">
              <w:rPr>
                <w:rFonts w:ascii="Times New Roman" w:eastAsia="DejaVu Sans Condensed" w:hAnsi="Times New Roman" w:cs="Times New Roman"/>
                <w:kern w:val="2"/>
                <w:lang w:bidi="en-US"/>
              </w:rPr>
              <w:t>город Мелеуз</w:t>
            </w:r>
          </w:p>
        </w:tc>
        <w:tc>
          <w:tcPr>
            <w:tcW w:w="5069" w:type="dxa"/>
          </w:tcPr>
          <w:p w14:paraId="5B531EF3" w14:textId="0B4EC505" w:rsidR="00D815B2" w:rsidRPr="00683891" w:rsidRDefault="00D815B2" w:rsidP="00D815B2">
            <w:pPr>
              <w:widowControl w:val="0"/>
              <w:suppressAutoHyphens/>
              <w:spacing w:line="0" w:lineRule="atLeast"/>
              <w:jc w:val="right"/>
              <w:rPr>
                <w:rFonts w:ascii="Times New Roman" w:eastAsia="DejaVu Sans Condensed" w:hAnsi="Times New Roman" w:cs="Times New Roman"/>
                <w:kern w:val="2"/>
                <w:lang w:bidi="en-US"/>
              </w:rPr>
            </w:pPr>
            <w:r w:rsidRPr="00683891">
              <w:rPr>
                <w:rFonts w:ascii="Times New Roman" w:eastAsia="DejaVu Sans Condensed" w:hAnsi="Times New Roman" w:cs="Times New Roman"/>
                <w:kern w:val="2"/>
                <w:lang w:bidi="en-US"/>
              </w:rPr>
              <w:t>«____</w:t>
            </w:r>
            <w:proofErr w:type="gramStart"/>
            <w:r w:rsidRPr="00683891">
              <w:rPr>
                <w:rFonts w:ascii="Times New Roman" w:eastAsia="DejaVu Sans Condensed" w:hAnsi="Times New Roman" w:cs="Times New Roman"/>
                <w:kern w:val="2"/>
                <w:lang w:bidi="en-US"/>
              </w:rPr>
              <w:t>_»_</w:t>
            </w:r>
            <w:proofErr w:type="gramEnd"/>
            <w:r w:rsidRPr="00683891">
              <w:rPr>
                <w:rFonts w:ascii="Times New Roman" w:eastAsia="DejaVu Sans Condensed" w:hAnsi="Times New Roman" w:cs="Times New Roman"/>
                <w:kern w:val="2"/>
                <w:lang w:bidi="en-US"/>
              </w:rPr>
              <w:t>______________202</w:t>
            </w:r>
            <w:r w:rsidR="004E3137">
              <w:rPr>
                <w:rFonts w:ascii="Times New Roman" w:eastAsia="DejaVu Sans Condensed" w:hAnsi="Times New Roman" w:cs="Times New Roman"/>
                <w:kern w:val="2"/>
                <w:lang w:bidi="en-US"/>
              </w:rPr>
              <w:t>6</w:t>
            </w:r>
            <w:r w:rsidRPr="00683891">
              <w:rPr>
                <w:rFonts w:ascii="Times New Roman" w:eastAsia="DejaVu Sans Condensed" w:hAnsi="Times New Roman" w:cs="Times New Roman"/>
                <w:kern w:val="2"/>
                <w:lang w:bidi="en-US"/>
              </w:rPr>
              <w:t xml:space="preserve"> г.</w:t>
            </w:r>
          </w:p>
        </w:tc>
      </w:tr>
    </w:tbl>
    <w:p w14:paraId="41D33769" w14:textId="77777777" w:rsidR="00D815B2" w:rsidRPr="00683891" w:rsidRDefault="00D815B2" w:rsidP="00D815B2">
      <w:pPr>
        <w:widowControl w:val="0"/>
        <w:suppressAutoHyphens/>
        <w:spacing w:after="0" w:line="0" w:lineRule="atLeast"/>
        <w:rPr>
          <w:rFonts w:ascii="Times New Roman" w:eastAsia="DejaVu Sans Condensed" w:hAnsi="Times New Roman" w:cs="Times New Roman"/>
          <w:kern w:val="2"/>
          <w:lang w:bidi="en-US"/>
        </w:rPr>
      </w:pPr>
    </w:p>
    <w:p w14:paraId="5F01A177" w14:textId="48B4D2E2" w:rsidR="00D815B2" w:rsidRPr="00683891" w:rsidRDefault="00D815B2" w:rsidP="00D815B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 xml:space="preserve">Муниципальное автономное дошкольное образовательное учреждение детский сад № 23 «Росинка» муниципального района Мелеузовский район Республики Башкортостан, осуществляющее образовательную деятельность (далее – образовательная организация) на основании лицензии от 01 октября 2015 г. 02 Л 01 №0005010, выданной Управлением по контролю и надзору в сфере образования Республики Башкортостан именуемое в дальнейшем "Исполнитель", в лице заведующего   </w:t>
      </w:r>
      <w:proofErr w:type="spellStart"/>
      <w:r w:rsidRPr="00683891">
        <w:rPr>
          <w:rFonts w:ascii="Times New Roman" w:eastAsia="DejaVu Sans Condensed" w:hAnsi="Times New Roman" w:cs="Times New Roman"/>
          <w:kern w:val="2"/>
          <w:lang w:bidi="en-US"/>
        </w:rPr>
        <w:t>Мухаметдиновой</w:t>
      </w:r>
      <w:proofErr w:type="spellEnd"/>
      <w:r w:rsidR="00CB3598">
        <w:rPr>
          <w:rFonts w:ascii="Times New Roman" w:eastAsia="DejaVu Sans Condensed" w:hAnsi="Times New Roman" w:cs="Times New Roman"/>
          <w:kern w:val="2"/>
          <w:lang w:bidi="en-US"/>
        </w:rPr>
        <w:t xml:space="preserve"> </w:t>
      </w:r>
      <w:r w:rsidRPr="00683891">
        <w:rPr>
          <w:rFonts w:ascii="Times New Roman" w:eastAsia="DejaVu Sans Condensed" w:hAnsi="Times New Roman" w:cs="Times New Roman"/>
          <w:kern w:val="2"/>
          <w:lang w:bidi="en-US"/>
        </w:rPr>
        <w:t xml:space="preserve">Гузель </w:t>
      </w:r>
      <w:proofErr w:type="spellStart"/>
      <w:r w:rsidRPr="00683891">
        <w:rPr>
          <w:rFonts w:ascii="Times New Roman" w:eastAsia="DejaVu Sans Condensed" w:hAnsi="Times New Roman" w:cs="Times New Roman"/>
          <w:kern w:val="2"/>
          <w:lang w:bidi="en-US"/>
        </w:rPr>
        <w:t>Фанисовны</w:t>
      </w:r>
      <w:proofErr w:type="spellEnd"/>
      <w:r w:rsidRPr="00683891">
        <w:rPr>
          <w:rFonts w:ascii="Times New Roman" w:eastAsia="DejaVu Sans Condensed" w:hAnsi="Times New Roman" w:cs="Times New Roman"/>
          <w:kern w:val="2"/>
          <w:lang w:bidi="en-US"/>
        </w:rPr>
        <w:t>, действующего на основании Устава,  и________________________________________________________________________ именуемая (</w:t>
      </w:r>
      <w:proofErr w:type="spellStart"/>
      <w:r w:rsidRPr="00683891">
        <w:rPr>
          <w:rFonts w:ascii="Times New Roman" w:eastAsia="DejaVu Sans Condensed" w:hAnsi="Times New Roman" w:cs="Times New Roman"/>
          <w:kern w:val="2"/>
          <w:lang w:bidi="en-US"/>
        </w:rPr>
        <w:t>ый</w:t>
      </w:r>
      <w:proofErr w:type="spellEnd"/>
      <w:r w:rsidRPr="00683891">
        <w:rPr>
          <w:rFonts w:ascii="Times New Roman" w:eastAsia="DejaVu Sans Condensed" w:hAnsi="Times New Roman" w:cs="Times New Roman"/>
          <w:kern w:val="2"/>
          <w:lang w:bidi="en-US"/>
        </w:rPr>
        <w:t>) в дальнейшем "Заказчик", действующая(</w:t>
      </w:r>
      <w:proofErr w:type="spellStart"/>
      <w:r w:rsidRPr="00683891">
        <w:rPr>
          <w:rFonts w:ascii="Times New Roman" w:eastAsia="DejaVu Sans Condensed" w:hAnsi="Times New Roman" w:cs="Times New Roman"/>
          <w:kern w:val="2"/>
          <w:lang w:bidi="en-US"/>
        </w:rPr>
        <w:t>ий</w:t>
      </w:r>
      <w:proofErr w:type="spellEnd"/>
      <w:r w:rsidRPr="00683891">
        <w:rPr>
          <w:rFonts w:ascii="Times New Roman" w:eastAsia="DejaVu Sans Condensed" w:hAnsi="Times New Roman" w:cs="Times New Roman"/>
          <w:kern w:val="2"/>
          <w:lang w:bidi="en-US"/>
        </w:rPr>
        <w:t>) в интересах несовершеннолетней(его) ___________________________________________________________________________________________, «_____»_________________________года рождения, проживающей(его) по адресу:_____________________________________________________________________________________именуемая(ый) в дальнейшем "Воспитанник", совместно именуемые Стороны, заключили настоящий Договор о нижеследующем:</w:t>
      </w:r>
    </w:p>
    <w:bookmarkEnd w:id="0"/>
    <w:p w14:paraId="5C9C48C4" w14:textId="77777777" w:rsidR="00D815B2" w:rsidRPr="00683891" w:rsidRDefault="00D815B2" w:rsidP="00D815B2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</w:p>
    <w:p w14:paraId="72A06EAD" w14:textId="77777777" w:rsidR="00D815B2" w:rsidRPr="00683891" w:rsidRDefault="00D815B2" w:rsidP="00D815B2">
      <w:pPr>
        <w:widowControl w:val="0"/>
        <w:suppressAutoHyphens/>
        <w:spacing w:after="0" w:line="240" w:lineRule="auto"/>
        <w:jc w:val="center"/>
        <w:rPr>
          <w:rFonts w:ascii="Times New Roman" w:eastAsia="DejaVu Sans Condensed" w:hAnsi="Times New Roman" w:cs="Times New Roman"/>
          <w:b/>
          <w:bCs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b/>
          <w:bCs/>
          <w:kern w:val="2"/>
          <w:lang w:bidi="en-US"/>
        </w:rPr>
        <w:t>I. Предмет договора</w:t>
      </w:r>
    </w:p>
    <w:p w14:paraId="0FC2DD22" w14:textId="77777777" w:rsidR="00D815B2" w:rsidRPr="00683891" w:rsidRDefault="00D815B2" w:rsidP="00D815B2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</w:p>
    <w:p w14:paraId="41AA259D" w14:textId="77777777" w:rsidR="00D815B2" w:rsidRPr="00683891" w:rsidRDefault="00D815B2" w:rsidP="00D815B2">
      <w:pPr>
        <w:widowControl w:val="0"/>
        <w:numPr>
          <w:ilvl w:val="0"/>
          <w:numId w:val="1"/>
        </w:numPr>
        <w:tabs>
          <w:tab w:val="left" w:pos="-365"/>
        </w:tabs>
        <w:suppressAutoHyphens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  <w:r w:rsidRPr="00683891">
        <w:rPr>
          <w:rFonts w:ascii="Times New Roman" w:eastAsia="DejaVu Sans Condensed" w:hAnsi="Times New Roman" w:cs="Times New Roman"/>
          <w:kern w:val="2"/>
          <w:vertAlign w:val="superscript"/>
          <w:lang w:bidi="en-US"/>
        </w:rPr>
        <w:footnoteReference w:id="1"/>
      </w:r>
      <w:r w:rsidRPr="00683891">
        <w:rPr>
          <w:rFonts w:ascii="Times New Roman" w:eastAsia="DejaVu Sans Condensed" w:hAnsi="Times New Roman" w:cs="Times New Roman"/>
          <w:kern w:val="2"/>
          <w:lang w:bidi="en-US"/>
        </w:rPr>
        <w:t>.</w:t>
      </w:r>
    </w:p>
    <w:p w14:paraId="3771BDB8" w14:textId="77777777" w:rsidR="00D815B2" w:rsidRPr="00683891" w:rsidRDefault="00D815B2" w:rsidP="00D815B2">
      <w:pPr>
        <w:widowControl w:val="0"/>
        <w:numPr>
          <w:ilvl w:val="0"/>
          <w:numId w:val="1"/>
        </w:numPr>
        <w:tabs>
          <w:tab w:val="left" w:pos="-365"/>
        </w:tabs>
        <w:suppressAutoHyphens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kern w:val="2"/>
          <w:u w:val="single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 xml:space="preserve">Форма обучения </w:t>
      </w:r>
      <w:r w:rsidRPr="00683891">
        <w:rPr>
          <w:rFonts w:ascii="Times New Roman" w:eastAsia="DejaVu Sans Condensed" w:hAnsi="Times New Roman" w:cs="Times New Roman"/>
          <w:kern w:val="2"/>
          <w:u w:val="single"/>
          <w:lang w:bidi="en-US"/>
        </w:rPr>
        <w:t>очная.</w:t>
      </w:r>
    </w:p>
    <w:p w14:paraId="218812D6" w14:textId="77777777" w:rsidR="00D815B2" w:rsidRPr="00683891" w:rsidRDefault="00D815B2" w:rsidP="00D815B2">
      <w:pPr>
        <w:widowControl w:val="0"/>
        <w:numPr>
          <w:ilvl w:val="0"/>
          <w:numId w:val="1"/>
        </w:numPr>
        <w:tabs>
          <w:tab w:val="left" w:pos="-365"/>
        </w:tabs>
        <w:suppressAutoHyphens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>Наименование образовательной программы — Основная образовательная программа. Образовательная программа дошкольного образования дошкольной образовательной организации «Муниципальное автономное дошкольное образовательное учреждение   детский сад № 23 «Росинка» муниципального района Мелеузовский район Республики Башкортостан».</w:t>
      </w:r>
    </w:p>
    <w:p w14:paraId="7C477128" w14:textId="77777777" w:rsidR="00D815B2" w:rsidRPr="00683891" w:rsidRDefault="00D815B2" w:rsidP="00D815B2">
      <w:pPr>
        <w:widowControl w:val="0"/>
        <w:numPr>
          <w:ilvl w:val="0"/>
          <w:numId w:val="1"/>
        </w:numPr>
        <w:tabs>
          <w:tab w:val="left" w:pos="-365"/>
        </w:tabs>
        <w:suppressAutoHyphens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 xml:space="preserve">Срок освоения образовательной программы (продолжительность обучения) на момент подписания настоящего Договора составляет </w:t>
      </w:r>
      <w:r w:rsidRPr="00683891">
        <w:rPr>
          <w:rFonts w:ascii="Times New Roman" w:eastAsia="DejaVu Sans Condensed" w:hAnsi="Times New Roman" w:cs="Times New Roman"/>
          <w:b/>
          <w:kern w:val="2"/>
          <w:lang w:bidi="en-US"/>
        </w:rPr>
        <w:t>______ календарных лет (года).</w:t>
      </w:r>
    </w:p>
    <w:p w14:paraId="5BCD0E6E" w14:textId="77777777" w:rsidR="00D815B2" w:rsidRPr="00683891" w:rsidRDefault="00D815B2" w:rsidP="00D815B2">
      <w:pPr>
        <w:widowControl w:val="0"/>
        <w:numPr>
          <w:ilvl w:val="0"/>
          <w:numId w:val="1"/>
        </w:numPr>
        <w:tabs>
          <w:tab w:val="left" w:pos="-365"/>
        </w:tabs>
        <w:suppressAutoHyphens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>Режим пребывания Воспитанника в образовательной организации — полного дня (12-часового пребывания) с 7.00 до 19.00 часов ежедневно при пятидневной рабочей неделе, исключая праздничные дни и выходные.</w:t>
      </w:r>
    </w:p>
    <w:p w14:paraId="64AF7863" w14:textId="77777777" w:rsidR="00D815B2" w:rsidRPr="00683891" w:rsidRDefault="00D815B2" w:rsidP="00D815B2">
      <w:pPr>
        <w:widowControl w:val="0"/>
        <w:numPr>
          <w:ilvl w:val="0"/>
          <w:numId w:val="1"/>
        </w:numPr>
        <w:tabs>
          <w:tab w:val="left" w:pos="-365"/>
        </w:tabs>
        <w:suppressAutoHyphens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>Воспитанник зачисляется в группу общеразвивающей направленности.</w:t>
      </w:r>
    </w:p>
    <w:p w14:paraId="3AAA536B" w14:textId="77777777" w:rsidR="00D815B2" w:rsidRPr="00683891" w:rsidRDefault="00D815B2" w:rsidP="00D815B2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</w:p>
    <w:p w14:paraId="334F0777" w14:textId="77777777" w:rsidR="00D815B2" w:rsidRPr="00683891" w:rsidRDefault="00D815B2" w:rsidP="00D815B2">
      <w:pPr>
        <w:widowControl w:val="0"/>
        <w:suppressAutoHyphens/>
        <w:spacing w:after="0" w:line="240" w:lineRule="auto"/>
        <w:jc w:val="center"/>
        <w:rPr>
          <w:rFonts w:ascii="Times New Roman" w:eastAsia="DejaVu Sans Condensed" w:hAnsi="Times New Roman" w:cs="Times New Roman"/>
          <w:b/>
          <w:bCs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b/>
          <w:bCs/>
          <w:kern w:val="2"/>
          <w:lang w:bidi="en-US"/>
        </w:rPr>
        <w:t>II. Взаимодействие Сторон</w:t>
      </w:r>
    </w:p>
    <w:p w14:paraId="5998220D" w14:textId="113B2A72" w:rsidR="00D815B2" w:rsidRPr="00683891" w:rsidRDefault="00A8746A" w:rsidP="00A8746A">
      <w:pPr>
        <w:widowControl w:val="0"/>
        <w:suppressAutoHyphens/>
        <w:spacing w:after="0" w:line="240" w:lineRule="auto"/>
        <w:rPr>
          <w:rFonts w:ascii="Times New Roman" w:eastAsia="DejaVu Sans Condensed" w:hAnsi="Times New Roman" w:cs="Times New Roman"/>
          <w:kern w:val="2"/>
          <w:lang w:bidi="en-US"/>
        </w:rPr>
      </w:pPr>
      <w:r>
        <w:rPr>
          <w:rFonts w:ascii="Times New Roman" w:eastAsia="DejaVu Sans Condensed" w:hAnsi="Times New Roman" w:cs="Times New Roman"/>
          <w:kern w:val="2"/>
          <w:lang w:bidi="en-US"/>
        </w:rPr>
        <w:t xml:space="preserve">                          </w:t>
      </w:r>
      <w:r w:rsidR="00D815B2" w:rsidRPr="00683891">
        <w:rPr>
          <w:rFonts w:ascii="Times New Roman" w:eastAsia="DejaVu Sans Condensed" w:hAnsi="Times New Roman" w:cs="Times New Roman"/>
          <w:kern w:val="2"/>
          <w:lang w:bidi="en-US"/>
        </w:rPr>
        <w:t>2.1. Исполнитель вправе:</w:t>
      </w:r>
    </w:p>
    <w:p w14:paraId="3C5F3626" w14:textId="77777777" w:rsidR="00D815B2" w:rsidRPr="00683891" w:rsidRDefault="00D815B2" w:rsidP="00D815B2">
      <w:pPr>
        <w:widowControl w:val="0"/>
        <w:numPr>
          <w:ilvl w:val="0"/>
          <w:numId w:val="2"/>
        </w:numPr>
        <w:suppressAutoHyphens/>
        <w:spacing w:after="0" w:line="240" w:lineRule="auto"/>
        <w:ind w:firstLine="709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>Самостоятельно осуществлять образовательную деятельность.</w:t>
      </w:r>
    </w:p>
    <w:p w14:paraId="2BAD1916" w14:textId="77777777" w:rsidR="00D815B2" w:rsidRPr="00683891" w:rsidRDefault="00D815B2" w:rsidP="00D815B2">
      <w:pPr>
        <w:widowControl w:val="0"/>
        <w:numPr>
          <w:ilvl w:val="0"/>
          <w:numId w:val="2"/>
        </w:numPr>
        <w:suppressAutoHyphens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 xml:space="preserve">Предоставлять Воспитаннику дополнительные образовательные услуги (за рамками образовательной деятельности) при наличии лицензии, объем и форма которых определяются в </w:t>
      </w:r>
      <w:hyperlink r:id="rId8" w:anchor="Par278" w:history="1">
        <w:r w:rsidRPr="00683891">
          <w:rPr>
            <w:rFonts w:ascii="Times New Roman" w:eastAsia="DejaVu Sans Condensed" w:hAnsi="Times New Roman" w:cs="Times New Roman"/>
            <w:color w:val="000080"/>
            <w:kern w:val="2"/>
            <w:u w:val="single"/>
            <w:lang w:bidi="en-US"/>
          </w:rPr>
          <w:t>приложении</w:t>
        </w:r>
      </w:hyperlink>
      <w:r w:rsidRPr="00683891">
        <w:rPr>
          <w:rFonts w:ascii="Times New Roman" w:eastAsia="DejaVu Sans Condensed" w:hAnsi="Times New Roman" w:cs="Times New Roman"/>
          <w:kern w:val="2"/>
          <w:lang w:bidi="en-US"/>
        </w:rPr>
        <w:t>, являющемся неотъемлемой частью настоящего Договора (далее - дополнительные образовательные услуги).</w:t>
      </w:r>
    </w:p>
    <w:p w14:paraId="2AA82D32" w14:textId="77777777" w:rsidR="00D815B2" w:rsidRPr="00683891" w:rsidRDefault="00D815B2" w:rsidP="00D815B2">
      <w:pPr>
        <w:widowControl w:val="0"/>
        <w:numPr>
          <w:ilvl w:val="0"/>
          <w:numId w:val="2"/>
        </w:numPr>
        <w:suppressAutoHyphens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>В случае предоставления дополнительных образовательных услуг устанавливать и взимать с Заказчика плату за дополнительные образовательные услуги в соответствии с постановлением Администрации муниципального района Мелеузовский район Республики Башкортостан.</w:t>
      </w:r>
    </w:p>
    <w:p w14:paraId="10DAA697" w14:textId="77777777" w:rsidR="00D815B2" w:rsidRPr="00683891" w:rsidRDefault="00D815B2" w:rsidP="00D815B2">
      <w:pPr>
        <w:widowControl w:val="0"/>
        <w:numPr>
          <w:ilvl w:val="0"/>
          <w:numId w:val="2"/>
        </w:numPr>
        <w:suppressAutoHyphens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color w:val="000000"/>
          <w:kern w:val="2"/>
          <w:sz w:val="24"/>
          <w:szCs w:val="20"/>
          <w:lang w:bidi="en-US"/>
        </w:rPr>
        <w:t>__________________________ (иные права Исполнителя).</w:t>
      </w:r>
    </w:p>
    <w:p w14:paraId="2F35B703" w14:textId="77777777" w:rsidR="00D815B2" w:rsidRPr="00683891" w:rsidRDefault="00D815B2" w:rsidP="00D815B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>2.2. Заказчик вправе:</w:t>
      </w:r>
    </w:p>
    <w:p w14:paraId="3ABAC4DC" w14:textId="77777777" w:rsidR="00D815B2" w:rsidRPr="00683891" w:rsidRDefault="00D815B2" w:rsidP="00D815B2">
      <w:pPr>
        <w:widowControl w:val="0"/>
        <w:numPr>
          <w:ilvl w:val="0"/>
          <w:numId w:val="3"/>
        </w:numPr>
        <w:suppressAutoHyphens/>
        <w:spacing w:after="0" w:line="240" w:lineRule="auto"/>
        <w:ind w:firstLine="709"/>
        <w:rPr>
          <w:rFonts w:ascii="Times New Roman" w:eastAsia="DejaVu Sans Condensed" w:hAnsi="Times New Roman" w:cs="Times New Roman"/>
          <w:color w:val="000080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>Участвовать в образовательной деятельности образовательной организации, в том числе, в формировании образовательной программы</w:t>
      </w:r>
      <w:r w:rsidRPr="00683891">
        <w:rPr>
          <w:rFonts w:ascii="Times New Roman" w:eastAsia="DejaVu Sans Condensed" w:hAnsi="Times New Roman" w:cs="Times New Roman"/>
          <w:color w:val="000080"/>
          <w:kern w:val="2"/>
          <w:lang w:bidi="en-US"/>
        </w:rPr>
        <w:t>.</w:t>
      </w:r>
    </w:p>
    <w:p w14:paraId="2A1EEC70" w14:textId="77777777" w:rsidR="00D815B2" w:rsidRPr="00683891" w:rsidRDefault="00D815B2" w:rsidP="00D815B2">
      <w:pPr>
        <w:widowControl w:val="0"/>
        <w:numPr>
          <w:ilvl w:val="0"/>
          <w:numId w:val="3"/>
        </w:numPr>
        <w:suppressAutoHyphens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>Получать от Исполнителя информацию:</w:t>
      </w:r>
    </w:p>
    <w:p w14:paraId="7F614738" w14:textId="77777777" w:rsidR="00D815B2" w:rsidRPr="00683891" w:rsidRDefault="00D815B2" w:rsidP="00D815B2">
      <w:pPr>
        <w:widowControl w:val="0"/>
        <w:numPr>
          <w:ilvl w:val="0"/>
          <w:numId w:val="4"/>
        </w:numPr>
        <w:suppressAutoHyphens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 xml:space="preserve">по вопросам организации и обеспечения надлежащего исполнения услуг, предусмотренных </w:t>
      </w:r>
      <w:hyperlink r:id="rId9" w:anchor="Par74" w:history="1">
        <w:r w:rsidRPr="00683891">
          <w:rPr>
            <w:rFonts w:ascii="Times New Roman" w:eastAsia="DejaVu Sans Condensed" w:hAnsi="Times New Roman" w:cs="Times New Roman"/>
            <w:color w:val="000080"/>
            <w:kern w:val="2"/>
            <w:u w:val="single"/>
            <w:lang w:bidi="en-US"/>
          </w:rPr>
          <w:t>разделом I</w:t>
        </w:r>
      </w:hyperlink>
      <w:r w:rsidRPr="00683891">
        <w:rPr>
          <w:rFonts w:ascii="Times New Roman" w:eastAsia="DejaVu Sans Condensed" w:hAnsi="Times New Roman" w:cs="Times New Roman"/>
          <w:kern w:val="2"/>
          <w:lang w:bidi="en-US"/>
        </w:rPr>
        <w:t xml:space="preserve"> настоящего Договора;</w:t>
      </w:r>
    </w:p>
    <w:p w14:paraId="51F63AEF" w14:textId="77777777" w:rsidR="00D815B2" w:rsidRPr="00683891" w:rsidRDefault="00D815B2" w:rsidP="007D5869">
      <w:pPr>
        <w:widowControl w:val="0"/>
        <w:numPr>
          <w:ilvl w:val="0"/>
          <w:numId w:val="15"/>
        </w:numPr>
        <w:suppressAutoHyphens/>
        <w:spacing w:after="0" w:line="240" w:lineRule="auto"/>
        <w:ind w:left="284" w:firstLine="0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 xml:space="preserve"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</w:t>
      </w:r>
      <w:r w:rsidRPr="00683891">
        <w:rPr>
          <w:rFonts w:ascii="Times New Roman" w:eastAsia="DejaVu Sans Condensed" w:hAnsi="Times New Roman" w:cs="Times New Roman"/>
          <w:kern w:val="2"/>
          <w:lang w:bidi="en-US"/>
        </w:rPr>
        <w:lastRenderedPageBreak/>
        <w:t>деятельности.</w:t>
      </w:r>
    </w:p>
    <w:p w14:paraId="6E3FCBF2" w14:textId="77777777" w:rsidR="00D815B2" w:rsidRPr="00683891" w:rsidRDefault="00D815B2" w:rsidP="00A8746A">
      <w:pPr>
        <w:widowControl w:val="0"/>
        <w:numPr>
          <w:ilvl w:val="0"/>
          <w:numId w:val="5"/>
        </w:numPr>
        <w:tabs>
          <w:tab w:val="clear" w:pos="720"/>
          <w:tab w:val="num" w:pos="709"/>
          <w:tab w:val="left" w:pos="1401"/>
        </w:tabs>
        <w:suppressAutoHyphens/>
        <w:spacing w:after="0" w:line="240" w:lineRule="auto"/>
        <w:ind w:hanging="11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>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207FFD0D" w14:textId="77777777" w:rsidR="00D815B2" w:rsidRPr="00683891" w:rsidRDefault="00D815B2" w:rsidP="00D815B2">
      <w:pPr>
        <w:widowControl w:val="0"/>
        <w:numPr>
          <w:ilvl w:val="0"/>
          <w:numId w:val="5"/>
        </w:numPr>
        <w:tabs>
          <w:tab w:val="left" w:pos="1401"/>
        </w:tabs>
        <w:suppressAutoHyphens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14:paraId="691B9231" w14:textId="54EA4F39" w:rsidR="00D815B2" w:rsidRPr="00683891" w:rsidRDefault="00D815B2" w:rsidP="00D815B2">
      <w:pPr>
        <w:widowControl w:val="0"/>
        <w:numPr>
          <w:ilvl w:val="0"/>
          <w:numId w:val="5"/>
        </w:numPr>
        <w:tabs>
          <w:tab w:val="left" w:pos="1401"/>
        </w:tabs>
        <w:suppressAutoHyphens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 xml:space="preserve">Находиться с Воспитанником в образовательной организации в период его адаптации в течение - 3 дней (если есть карантин, в связи   с заболеванием </w:t>
      </w:r>
      <w:r w:rsidRPr="00683891">
        <w:rPr>
          <w:rFonts w:ascii="Times New Roman" w:eastAsia="DejaVu Sans Condensed" w:hAnsi="Times New Roman" w:cs="Times New Roman"/>
          <w:kern w:val="2"/>
          <w:lang w:val="en-US" w:bidi="en-US"/>
        </w:rPr>
        <w:t>COVID</w:t>
      </w:r>
      <w:r w:rsidRPr="00683891">
        <w:rPr>
          <w:rFonts w:ascii="Times New Roman" w:eastAsia="DejaVu Sans Condensed" w:hAnsi="Times New Roman" w:cs="Times New Roman"/>
          <w:kern w:val="2"/>
          <w:lang w:bidi="en-US"/>
        </w:rPr>
        <w:t xml:space="preserve"> -</w:t>
      </w:r>
      <w:proofErr w:type="gramStart"/>
      <w:r w:rsidRPr="00683891">
        <w:rPr>
          <w:rFonts w:ascii="Times New Roman" w:eastAsia="DejaVu Sans Condensed" w:hAnsi="Times New Roman" w:cs="Times New Roman"/>
          <w:kern w:val="2"/>
          <w:lang w:bidi="en-US"/>
        </w:rPr>
        <w:t>19,  находится</w:t>
      </w:r>
      <w:proofErr w:type="gramEnd"/>
      <w:r w:rsidRPr="00683891">
        <w:rPr>
          <w:rFonts w:ascii="Times New Roman" w:eastAsia="DejaVu Sans Condensed" w:hAnsi="Times New Roman" w:cs="Times New Roman"/>
          <w:kern w:val="2"/>
          <w:lang w:bidi="en-US"/>
        </w:rPr>
        <w:t xml:space="preserve">  с воспитанниками запрещается.) </w:t>
      </w:r>
    </w:p>
    <w:p w14:paraId="61C46406" w14:textId="77777777" w:rsidR="00D815B2" w:rsidRPr="00683891" w:rsidRDefault="00D815B2" w:rsidP="00D815B2">
      <w:pPr>
        <w:widowControl w:val="0"/>
        <w:numPr>
          <w:ilvl w:val="0"/>
          <w:numId w:val="6"/>
        </w:numPr>
        <w:tabs>
          <w:tab w:val="left" w:pos="1411"/>
        </w:tabs>
        <w:suppressAutoHyphens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463E2E8B" w14:textId="77777777" w:rsidR="00D815B2" w:rsidRPr="00683891" w:rsidRDefault="00D815B2" w:rsidP="00D815B2">
      <w:pPr>
        <w:widowControl w:val="0"/>
        <w:numPr>
          <w:ilvl w:val="0"/>
          <w:numId w:val="6"/>
        </w:numPr>
        <w:suppressAutoHyphens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>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14:paraId="5A8C67B5" w14:textId="77777777" w:rsidR="00D815B2" w:rsidRPr="00683891" w:rsidRDefault="00D815B2" w:rsidP="00D815B2">
      <w:pPr>
        <w:widowControl w:val="0"/>
        <w:numPr>
          <w:ilvl w:val="0"/>
          <w:numId w:val="6"/>
        </w:numPr>
        <w:suppressAutoHyphens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color w:val="000000"/>
          <w:kern w:val="2"/>
          <w:lang w:bidi="en-US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</w:t>
      </w:r>
      <w:r w:rsidRPr="00683891">
        <w:rPr>
          <w:rFonts w:ascii="Times New Roman" w:eastAsia="DejaVu Sans Condensed" w:hAnsi="Times New Roman" w:cs="Times New Roman"/>
          <w:color w:val="000000"/>
          <w:kern w:val="2"/>
          <w:vertAlign w:val="superscript"/>
          <w:lang w:bidi="en-US"/>
        </w:rPr>
        <w:footnoteReference w:customMarkFollows="1" w:id="2"/>
        <w:t>9(1)</w:t>
      </w:r>
      <w:r w:rsidRPr="00683891">
        <w:rPr>
          <w:rFonts w:ascii="Times New Roman" w:eastAsia="DejaVu Sans Condensed" w:hAnsi="Times New Roman" w:cs="Times New Roman"/>
          <w:color w:val="000000"/>
          <w:kern w:val="2"/>
          <w:lang w:bidi="en-US"/>
        </w:rPr>
        <w:t>.</w:t>
      </w:r>
    </w:p>
    <w:p w14:paraId="57736318" w14:textId="77777777" w:rsidR="00D815B2" w:rsidRPr="00683891" w:rsidRDefault="00D815B2" w:rsidP="00D815B2">
      <w:pPr>
        <w:widowControl w:val="0"/>
        <w:numPr>
          <w:ilvl w:val="0"/>
          <w:numId w:val="6"/>
        </w:numPr>
        <w:suppressAutoHyphens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sz w:val="24"/>
          <w:szCs w:val="20"/>
          <w:lang w:bidi="en-US"/>
        </w:rPr>
        <w:t>__________________________ (иные права Заказчика).</w:t>
      </w:r>
    </w:p>
    <w:p w14:paraId="00AD6F7B" w14:textId="77777777" w:rsidR="00D815B2" w:rsidRPr="00683891" w:rsidRDefault="00D815B2" w:rsidP="00D815B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>2.3. Исполнитель обязан:</w:t>
      </w:r>
    </w:p>
    <w:p w14:paraId="189A7A68" w14:textId="77777777" w:rsidR="00D815B2" w:rsidRPr="00683891" w:rsidRDefault="00D815B2" w:rsidP="00402B08">
      <w:pPr>
        <w:widowControl w:val="0"/>
        <w:numPr>
          <w:ilvl w:val="0"/>
          <w:numId w:val="7"/>
        </w:numPr>
        <w:tabs>
          <w:tab w:val="left" w:pos="1431"/>
        </w:tabs>
        <w:suppressAutoHyphens/>
        <w:spacing w:after="0" w:line="240" w:lineRule="auto"/>
        <w:ind w:left="624"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>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7956AE83" w14:textId="77777777" w:rsidR="00D815B2" w:rsidRPr="00683891" w:rsidRDefault="00D815B2" w:rsidP="00402B08">
      <w:pPr>
        <w:widowControl w:val="0"/>
        <w:numPr>
          <w:ilvl w:val="0"/>
          <w:numId w:val="7"/>
        </w:numPr>
        <w:tabs>
          <w:tab w:val="left" w:pos="1431"/>
        </w:tabs>
        <w:suppressAutoHyphens/>
        <w:spacing w:after="0" w:line="240" w:lineRule="auto"/>
        <w:ind w:left="624"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 xml:space="preserve">Обеспечить надлежащее предоставление услуг, предусмотренных </w:t>
      </w:r>
      <w:hyperlink r:id="rId10" w:anchor="Par74" w:history="1">
        <w:r w:rsidRPr="00683891">
          <w:rPr>
            <w:rFonts w:ascii="Times New Roman" w:eastAsia="DejaVu Sans Condensed" w:hAnsi="Times New Roman" w:cs="Times New Roman"/>
            <w:color w:val="000080"/>
            <w:kern w:val="2"/>
            <w:u w:val="single"/>
            <w:lang w:bidi="en-US"/>
          </w:rPr>
          <w:t>разделом I</w:t>
        </w:r>
      </w:hyperlink>
      <w:r w:rsidRPr="00683891">
        <w:rPr>
          <w:rFonts w:ascii="Times New Roman" w:eastAsia="DejaVu Sans Condensed" w:hAnsi="Times New Roman" w:cs="Times New Roman"/>
          <w:kern w:val="2"/>
          <w:lang w:bidi="en-US"/>
        </w:rPr>
        <w:t xml:space="preserve"> настоящего Договора, в полном объеме в соответствии с </w:t>
      </w:r>
      <w:r w:rsidRPr="00683891">
        <w:rPr>
          <w:rFonts w:ascii="Times New Roman" w:eastAsia="DejaVu Sans Condensed" w:hAnsi="Times New Roman" w:cs="Times New Roman"/>
          <w:color w:val="000000"/>
          <w:kern w:val="2"/>
          <w:lang w:bidi="en-US"/>
        </w:rPr>
        <w:t>ФГОС дошкольного образования, ФОП ДО</w:t>
      </w:r>
      <w:r w:rsidRPr="00683891">
        <w:rPr>
          <w:rFonts w:ascii="Times New Roman" w:eastAsia="DejaVu Sans Condensed" w:hAnsi="Times New Roman" w:cs="Times New Roman"/>
          <w:kern w:val="2"/>
          <w:lang w:bidi="en-US"/>
        </w:rPr>
        <w:t>, образовательной программой (частью образовательной программы) и условиями настоящего Договора.</w:t>
      </w:r>
    </w:p>
    <w:p w14:paraId="0D71CEEB" w14:textId="77777777" w:rsidR="00D815B2" w:rsidRPr="00683891" w:rsidRDefault="00D815B2" w:rsidP="00402B08">
      <w:pPr>
        <w:widowControl w:val="0"/>
        <w:numPr>
          <w:ilvl w:val="0"/>
          <w:numId w:val="7"/>
        </w:numPr>
        <w:tabs>
          <w:tab w:val="left" w:pos="1431"/>
        </w:tabs>
        <w:suppressAutoHyphens/>
        <w:spacing w:after="0" w:line="240" w:lineRule="auto"/>
        <w:ind w:left="624"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>В случае предоставления Заказчику платных образовательных услуг,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Федерации".</w:t>
      </w:r>
    </w:p>
    <w:p w14:paraId="621BB7DB" w14:textId="77777777" w:rsidR="00D815B2" w:rsidRPr="00683891" w:rsidRDefault="00D815B2" w:rsidP="00402B08">
      <w:pPr>
        <w:widowControl w:val="0"/>
        <w:numPr>
          <w:ilvl w:val="0"/>
          <w:numId w:val="7"/>
        </w:numPr>
        <w:tabs>
          <w:tab w:val="left" w:pos="1431"/>
        </w:tabs>
        <w:suppressAutoHyphens/>
        <w:spacing w:after="0" w:line="240" w:lineRule="auto"/>
        <w:ind w:left="624"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5C692606" w14:textId="77777777" w:rsidR="00D815B2" w:rsidRPr="00683891" w:rsidRDefault="00D815B2" w:rsidP="00402B08">
      <w:pPr>
        <w:widowControl w:val="0"/>
        <w:numPr>
          <w:ilvl w:val="0"/>
          <w:numId w:val="7"/>
        </w:numPr>
        <w:tabs>
          <w:tab w:val="left" w:pos="1431"/>
        </w:tabs>
        <w:suppressAutoHyphens/>
        <w:spacing w:after="0" w:line="240" w:lineRule="auto"/>
        <w:ind w:left="624"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48E4895F" w14:textId="77777777" w:rsidR="00D815B2" w:rsidRPr="00683891" w:rsidRDefault="00D815B2" w:rsidP="00402B08">
      <w:pPr>
        <w:widowControl w:val="0"/>
        <w:numPr>
          <w:ilvl w:val="0"/>
          <w:numId w:val="7"/>
        </w:numPr>
        <w:tabs>
          <w:tab w:val="left" w:pos="1431"/>
        </w:tabs>
        <w:suppressAutoHyphens/>
        <w:spacing w:after="0" w:line="240" w:lineRule="auto"/>
        <w:ind w:left="624"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0276EF83" w14:textId="77777777" w:rsidR="00D815B2" w:rsidRPr="00683891" w:rsidRDefault="00D815B2" w:rsidP="00402B08">
      <w:pPr>
        <w:widowControl w:val="0"/>
        <w:numPr>
          <w:ilvl w:val="0"/>
          <w:numId w:val="7"/>
        </w:numPr>
        <w:tabs>
          <w:tab w:val="left" w:pos="1431"/>
        </w:tabs>
        <w:suppressAutoHyphens/>
        <w:spacing w:after="0" w:line="240" w:lineRule="auto"/>
        <w:ind w:left="624"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>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27CF1A95" w14:textId="77777777" w:rsidR="00D815B2" w:rsidRPr="00683891" w:rsidRDefault="00D815B2" w:rsidP="00402B08">
      <w:pPr>
        <w:widowControl w:val="0"/>
        <w:numPr>
          <w:ilvl w:val="0"/>
          <w:numId w:val="7"/>
        </w:numPr>
        <w:tabs>
          <w:tab w:val="left" w:pos="1431"/>
        </w:tabs>
        <w:suppressAutoHyphens/>
        <w:spacing w:after="0" w:line="240" w:lineRule="auto"/>
        <w:ind w:left="624"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 xml:space="preserve">Обучать Воспитанника по образовательной программе, предусмотренной </w:t>
      </w:r>
      <w:hyperlink r:id="rId11" w:anchor="Par78" w:history="1">
        <w:r w:rsidRPr="00683891">
          <w:rPr>
            <w:rFonts w:ascii="Times New Roman" w:eastAsia="DejaVu Sans Condensed" w:hAnsi="Times New Roman" w:cs="Times New Roman"/>
            <w:color w:val="000080"/>
            <w:kern w:val="2"/>
            <w:u w:val="single"/>
            <w:lang w:bidi="en-US"/>
          </w:rPr>
          <w:t>пунктом 1.3</w:t>
        </w:r>
      </w:hyperlink>
      <w:r w:rsidRPr="00683891">
        <w:rPr>
          <w:rFonts w:ascii="Times New Roman" w:eastAsia="DejaVu Sans Condensed" w:hAnsi="Times New Roman" w:cs="Times New Roman"/>
          <w:kern w:val="2"/>
          <w:lang w:bidi="en-US"/>
        </w:rPr>
        <w:t xml:space="preserve"> настоящего Договора.</w:t>
      </w:r>
    </w:p>
    <w:p w14:paraId="4F3B7D21" w14:textId="77777777" w:rsidR="00D815B2" w:rsidRPr="00683891" w:rsidRDefault="00D815B2" w:rsidP="00402B08">
      <w:pPr>
        <w:widowControl w:val="0"/>
        <w:numPr>
          <w:ilvl w:val="0"/>
          <w:numId w:val="7"/>
        </w:numPr>
        <w:tabs>
          <w:tab w:val="left" w:pos="1431"/>
        </w:tabs>
        <w:suppressAutoHyphens/>
        <w:spacing w:after="0" w:line="240" w:lineRule="auto"/>
        <w:ind w:left="624"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383C31E8" w14:textId="366E1CA3" w:rsidR="00D815B2" w:rsidRPr="00683891" w:rsidRDefault="00D815B2" w:rsidP="00402B08">
      <w:pPr>
        <w:widowControl w:val="0"/>
        <w:numPr>
          <w:ilvl w:val="0"/>
          <w:numId w:val="7"/>
        </w:numPr>
        <w:tabs>
          <w:tab w:val="left" w:pos="1431"/>
        </w:tabs>
        <w:suppressAutoHyphens/>
        <w:spacing w:after="0" w:line="240" w:lineRule="auto"/>
        <w:ind w:left="624"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>Обеспечивать Воспитанника необходимым сбалансированным 4-х разовым питанием</w:t>
      </w:r>
      <w:r w:rsidRPr="00683891">
        <w:rPr>
          <w:rFonts w:ascii="Times New Roman" w:eastAsia="DejaVu Sans Condensed" w:hAnsi="Times New Roman" w:cs="Times New Roman"/>
          <w:color w:val="000000"/>
          <w:kern w:val="2"/>
          <w:lang w:bidi="en-US"/>
        </w:rPr>
        <w:t xml:space="preserve">: </w:t>
      </w:r>
      <w:r w:rsidRPr="00683891">
        <w:rPr>
          <w:rFonts w:ascii="Times New Roman" w:eastAsia="DejaVu Sans Condensed" w:hAnsi="Times New Roman" w:cs="Times New Roman"/>
          <w:kern w:val="2"/>
          <w:lang w:bidi="en-US"/>
        </w:rPr>
        <w:t xml:space="preserve">по утвержденному в установленном порядке примерному меню с учетом физиологических потребностей в энергии и пищевых веществах для детей </w:t>
      </w:r>
      <w:proofErr w:type="gramStart"/>
      <w:r w:rsidRPr="00683891">
        <w:rPr>
          <w:rFonts w:ascii="Times New Roman" w:eastAsia="DejaVu Sans Condensed" w:hAnsi="Times New Roman" w:cs="Times New Roman"/>
          <w:kern w:val="2"/>
          <w:lang w:bidi="en-US"/>
        </w:rPr>
        <w:t>всех</w:t>
      </w:r>
      <w:r w:rsidR="00CB3598">
        <w:rPr>
          <w:rFonts w:ascii="Times New Roman" w:eastAsia="DejaVu Sans Condensed" w:hAnsi="Times New Roman" w:cs="Times New Roman"/>
          <w:kern w:val="2"/>
          <w:lang w:bidi="en-US"/>
        </w:rPr>
        <w:t xml:space="preserve">  </w:t>
      </w:r>
      <w:r w:rsidRPr="00683891">
        <w:rPr>
          <w:rFonts w:ascii="Times New Roman" w:eastAsia="DejaVu Sans Condensed" w:hAnsi="Times New Roman" w:cs="Times New Roman"/>
          <w:kern w:val="2"/>
          <w:lang w:bidi="en-US"/>
        </w:rPr>
        <w:t>возрастных</w:t>
      </w:r>
      <w:proofErr w:type="gramEnd"/>
      <w:r w:rsidRPr="00683891">
        <w:rPr>
          <w:rFonts w:ascii="Times New Roman" w:eastAsia="DejaVu Sans Condensed" w:hAnsi="Times New Roman" w:cs="Times New Roman"/>
          <w:kern w:val="2"/>
          <w:lang w:bidi="en-US"/>
        </w:rPr>
        <w:t xml:space="preserve">  групп и рекомендуемых суточных наборов продуктов для организации питания детей в дошкольных образовательных  организациях согласно утвержденному режиму дня .</w:t>
      </w:r>
    </w:p>
    <w:p w14:paraId="78535FBA" w14:textId="77777777" w:rsidR="00D815B2" w:rsidRPr="00683891" w:rsidRDefault="00D815B2" w:rsidP="008550DA">
      <w:pPr>
        <w:widowControl w:val="0"/>
        <w:numPr>
          <w:ilvl w:val="0"/>
          <w:numId w:val="7"/>
        </w:numPr>
        <w:tabs>
          <w:tab w:val="left" w:pos="1431"/>
        </w:tabs>
        <w:suppressAutoHyphens/>
        <w:spacing w:after="0" w:line="240" w:lineRule="auto"/>
        <w:ind w:left="0" w:firstLine="0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lastRenderedPageBreak/>
        <w:t>Переводить Воспитанника в следующую возрастную группу.</w:t>
      </w:r>
    </w:p>
    <w:p w14:paraId="318C6998" w14:textId="77777777" w:rsidR="00D815B2" w:rsidRPr="00683891" w:rsidRDefault="00D815B2" w:rsidP="00402B08">
      <w:pPr>
        <w:widowControl w:val="0"/>
        <w:numPr>
          <w:ilvl w:val="0"/>
          <w:numId w:val="7"/>
        </w:numPr>
        <w:tabs>
          <w:tab w:val="left" w:pos="1431"/>
        </w:tabs>
        <w:suppressAutoHyphens/>
        <w:spacing w:after="0" w:line="240" w:lineRule="auto"/>
        <w:ind w:left="737"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 xml:space="preserve">Уведомить Заказчика за 14 дней  о нецелесообразности оказания Воспитаннику образовательной услуги в объеме, предусмотренном </w:t>
      </w:r>
      <w:hyperlink r:id="rId12" w:anchor="Par74" w:history="1">
        <w:r w:rsidRPr="00683891">
          <w:rPr>
            <w:rFonts w:ascii="Times New Roman" w:eastAsia="DejaVu Sans Condensed" w:hAnsi="Times New Roman" w:cs="Times New Roman"/>
            <w:color w:val="000080"/>
            <w:kern w:val="2"/>
            <w:u w:val="single"/>
            <w:lang w:bidi="en-US"/>
          </w:rPr>
          <w:t>разделом I</w:t>
        </w:r>
      </w:hyperlink>
      <w:r w:rsidRPr="00683891">
        <w:rPr>
          <w:rFonts w:ascii="Times New Roman" w:eastAsia="DejaVu Sans Condensed" w:hAnsi="Times New Roman" w:cs="Times New Roman"/>
          <w:kern w:val="2"/>
          <w:lang w:bidi="en-US"/>
        </w:rPr>
        <w:t xml:space="preserve"> настоящего Договора, вследствие его индивидуальных особенностей,   делающих   невозможным  или  педагогически нецелесообразным оказание данной услуги. </w:t>
      </w:r>
    </w:p>
    <w:p w14:paraId="72BBABFB" w14:textId="77777777" w:rsidR="00D815B2" w:rsidRPr="00683891" w:rsidRDefault="00D815B2" w:rsidP="00402B08">
      <w:pPr>
        <w:widowControl w:val="0"/>
        <w:numPr>
          <w:ilvl w:val="0"/>
          <w:numId w:val="7"/>
        </w:numPr>
        <w:tabs>
          <w:tab w:val="left" w:pos="1431"/>
        </w:tabs>
        <w:suppressAutoHyphens/>
        <w:spacing w:after="0" w:line="240" w:lineRule="auto"/>
        <w:ind w:left="737"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>Обеспечить соблюдение требований Федерального закона от 27 июля 2006 г.  N 152-ФЗ "О персональных данных" в части сбора, хранения и обработки персональных данных Заказчика и Воспитанника.</w:t>
      </w:r>
    </w:p>
    <w:p w14:paraId="24C1AC21" w14:textId="77777777" w:rsidR="00D815B2" w:rsidRPr="00683891" w:rsidRDefault="00D815B2" w:rsidP="0028159C">
      <w:pPr>
        <w:widowControl w:val="0"/>
        <w:tabs>
          <w:tab w:val="left" w:pos="1411"/>
        </w:tabs>
        <w:suppressAutoHyphens/>
        <w:spacing w:after="0" w:line="240" w:lineRule="auto"/>
        <w:rPr>
          <w:rFonts w:ascii="Times New Roman" w:eastAsia="DejaVu Sans Condensed" w:hAnsi="Times New Roman" w:cs="Times New Roman"/>
          <w:b/>
          <w:bCs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b/>
          <w:bCs/>
          <w:kern w:val="2"/>
          <w:lang w:bidi="en-US"/>
        </w:rPr>
        <w:t>2.4. Заказчик обязан:</w:t>
      </w:r>
    </w:p>
    <w:p w14:paraId="34F52FDA" w14:textId="3CB5BE26" w:rsidR="00D815B2" w:rsidRPr="00683891" w:rsidRDefault="00D815B2" w:rsidP="00D815B2">
      <w:pPr>
        <w:widowControl w:val="0"/>
        <w:numPr>
          <w:ilvl w:val="0"/>
          <w:numId w:val="8"/>
        </w:numPr>
        <w:suppressAutoHyphens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медицинскому, обслуживающему персоналу Исполнителя и другим воспитанникам, не посягать на их честь и достоинство.</w:t>
      </w:r>
    </w:p>
    <w:p w14:paraId="3D398B12" w14:textId="77777777" w:rsidR="00D815B2" w:rsidRPr="00683891" w:rsidRDefault="00D815B2" w:rsidP="00D815B2">
      <w:pPr>
        <w:widowControl w:val="0"/>
        <w:numPr>
          <w:ilvl w:val="0"/>
          <w:numId w:val="8"/>
        </w:numPr>
        <w:suppressAutoHyphens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color w:val="000000"/>
          <w:kern w:val="2"/>
          <w:lang w:bidi="en-US"/>
        </w:rPr>
        <w:t>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IV настоящего Договора, а также плату за присмотр и уход за Воспитанником в размере и порядке, определенными в разделе III настоящего Договора.</w:t>
      </w:r>
    </w:p>
    <w:p w14:paraId="63991950" w14:textId="77777777" w:rsidR="00D815B2" w:rsidRPr="00683891" w:rsidRDefault="00D815B2" w:rsidP="00D815B2">
      <w:pPr>
        <w:widowControl w:val="0"/>
        <w:numPr>
          <w:ilvl w:val="0"/>
          <w:numId w:val="8"/>
        </w:numPr>
        <w:suppressAutoHyphens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>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14:paraId="036D01DC" w14:textId="77777777" w:rsidR="00D815B2" w:rsidRPr="00683891" w:rsidRDefault="00D815B2" w:rsidP="00D815B2">
      <w:pPr>
        <w:widowControl w:val="0"/>
        <w:numPr>
          <w:ilvl w:val="0"/>
          <w:numId w:val="8"/>
        </w:numPr>
        <w:suppressAutoHyphens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>Незамедлительно сообщать Исполнителю об изменении контактного телефона и места жительства.</w:t>
      </w:r>
    </w:p>
    <w:p w14:paraId="07ED08B3" w14:textId="77777777" w:rsidR="00D815B2" w:rsidRPr="00683891" w:rsidRDefault="00D815B2" w:rsidP="00D815B2">
      <w:pPr>
        <w:widowControl w:val="0"/>
        <w:numPr>
          <w:ilvl w:val="0"/>
          <w:numId w:val="8"/>
        </w:numPr>
        <w:suppressAutoHyphens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bookmarkStart w:id="1" w:name="_Hlk67560062"/>
      <w:r w:rsidRPr="00683891">
        <w:rPr>
          <w:rFonts w:ascii="Times New Roman" w:eastAsia="DejaVu Sans Condensed" w:hAnsi="Times New Roman" w:cs="Times New Roman"/>
          <w:kern w:val="2"/>
          <w:lang w:bidi="en-US"/>
        </w:rPr>
        <w:t>Обеспечить посещение Воспитанником образовательной организации согласно правилам внутреннего распорядка Исполнителя.</w:t>
      </w:r>
    </w:p>
    <w:p w14:paraId="2B738236" w14:textId="77777777" w:rsidR="00D815B2" w:rsidRPr="00683891" w:rsidRDefault="00D815B2" w:rsidP="00D815B2">
      <w:pPr>
        <w:widowControl w:val="0"/>
        <w:numPr>
          <w:ilvl w:val="0"/>
          <w:numId w:val="8"/>
        </w:numPr>
        <w:suppressAutoHyphens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>Информировать Исполнителя о предстоящем отсутствии Воспитанника в образовательной организации или его болезни.</w:t>
      </w:r>
    </w:p>
    <w:bookmarkEnd w:id="1"/>
    <w:p w14:paraId="09571A87" w14:textId="77777777" w:rsidR="00D815B2" w:rsidRPr="00683891" w:rsidRDefault="00D815B2" w:rsidP="00D815B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 xml:space="preserve">В случае заболевания Воспитанника, подтвержденного </w:t>
      </w:r>
      <w:r w:rsidRPr="00683891">
        <w:rPr>
          <w:rFonts w:ascii="Times New Roman" w:eastAsia="DejaVu Sans Condensed" w:hAnsi="Times New Roman" w:cs="Times New Roman"/>
          <w:color w:val="000000"/>
          <w:kern w:val="2"/>
          <w:lang w:bidi="en-US"/>
        </w:rPr>
        <w:t>медицинским заключением (медицинской справкой) либо выявленного медицинским работником Исполнителя</w:t>
      </w:r>
      <w:r w:rsidRPr="00683891">
        <w:rPr>
          <w:rFonts w:ascii="Times New Roman" w:eastAsia="DejaVu Sans Condensed" w:hAnsi="Times New Roman" w:cs="Times New Roman"/>
          <w:kern w:val="2"/>
          <w:lang w:bidi="en-US"/>
        </w:rPr>
        <w:t>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6DA15667" w14:textId="77777777" w:rsidR="00D815B2" w:rsidRPr="00683891" w:rsidRDefault="00D815B2" w:rsidP="00D815B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>2.4.7.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</w:t>
      </w:r>
      <w:r w:rsidRPr="00683891">
        <w:rPr>
          <w:rFonts w:ascii="Times New Roman" w:eastAsia="DejaVu Sans Condensed" w:hAnsi="Times New Roman" w:cs="Times New Roman"/>
          <w:kern w:val="2"/>
          <w:vertAlign w:val="superscript"/>
          <w:lang w:bidi="en-US"/>
        </w:rPr>
        <w:footnoteReference w:customMarkFollows="1" w:id="3"/>
        <w:t>15(1)</w:t>
      </w:r>
      <w:r w:rsidRPr="00683891">
        <w:rPr>
          <w:rFonts w:ascii="Times New Roman" w:eastAsia="DejaVu Sans Condensed" w:hAnsi="Times New Roman" w:cs="Times New Roman"/>
          <w:kern w:val="2"/>
          <w:lang w:bidi="en-US"/>
        </w:rPr>
        <w:t>.</w:t>
      </w:r>
    </w:p>
    <w:p w14:paraId="617C9172" w14:textId="77777777" w:rsidR="00D815B2" w:rsidRPr="00683891" w:rsidRDefault="00D815B2" w:rsidP="00D815B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02E4AF24" w14:textId="2E03524C" w:rsidR="00D815B2" w:rsidRPr="00683891" w:rsidRDefault="00D815B2" w:rsidP="00D815B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 xml:space="preserve">2.4.9. Лично передавать и забирать </w:t>
      </w:r>
      <w:r w:rsidR="00CB3598">
        <w:rPr>
          <w:rFonts w:ascii="Times New Roman" w:eastAsia="DejaVu Sans Condensed" w:hAnsi="Times New Roman" w:cs="Times New Roman"/>
          <w:kern w:val="2"/>
          <w:lang w:bidi="en-US"/>
        </w:rPr>
        <w:t xml:space="preserve"> </w:t>
      </w:r>
      <w:r w:rsidRPr="00683891">
        <w:rPr>
          <w:rFonts w:ascii="Times New Roman" w:eastAsia="DejaVu Sans Condensed" w:hAnsi="Times New Roman" w:cs="Times New Roman"/>
          <w:kern w:val="2"/>
          <w:lang w:bidi="en-US"/>
        </w:rPr>
        <w:t xml:space="preserve"> Воспитанника у воспитателя, не передоверяя Воспитанника </w:t>
      </w:r>
      <w:proofErr w:type="gramStart"/>
      <w:r w:rsidRPr="00683891">
        <w:rPr>
          <w:rFonts w:ascii="Times New Roman" w:eastAsia="DejaVu Sans Condensed" w:hAnsi="Times New Roman" w:cs="Times New Roman"/>
          <w:kern w:val="2"/>
          <w:lang w:bidi="en-US"/>
        </w:rPr>
        <w:t>лицам</w:t>
      </w:r>
      <w:proofErr w:type="gramEnd"/>
      <w:r w:rsidRPr="00683891">
        <w:rPr>
          <w:rFonts w:ascii="Times New Roman" w:eastAsia="DejaVu Sans Condensed" w:hAnsi="Times New Roman" w:cs="Times New Roman"/>
          <w:kern w:val="2"/>
          <w:lang w:bidi="en-US"/>
        </w:rPr>
        <w:t xml:space="preserve"> не достигшим 18- летнего возраста. При предоставлении права третьим лицам забирать воспитанника из образовательной организации, предоставлять воспитателям доверенность, оформленную строго в соответствии с законодательством.</w:t>
      </w:r>
    </w:p>
    <w:p w14:paraId="1A1F9AB3" w14:textId="4684D342" w:rsidR="00D815B2" w:rsidRPr="00683891" w:rsidRDefault="00D815B2" w:rsidP="00D815B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>2.4.10. Приводить Воспитанника в опрятном виде, со сменной одеждой, обувью, обеспечить спортивной формой, спортивной обувью и обувью для музыкальной деятельности.</w:t>
      </w:r>
    </w:p>
    <w:p w14:paraId="497E755C" w14:textId="5AD89C58" w:rsidR="00D815B2" w:rsidRPr="00683891" w:rsidRDefault="00D815B2" w:rsidP="00D815B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>2.4.11.  Не допускать приход Воспитанника в образовательную организацию с опасными, острыми, колющими предметами, жевательной резинкой, продуктами питания и лекарствами. Запрещено приносить в детский сад мобильные телефоны, смартфоны, смарт часы, золотые украшения, дорогие игрушки и т.п.</w:t>
      </w:r>
    </w:p>
    <w:p w14:paraId="13691AF9" w14:textId="77777777" w:rsidR="00D815B2" w:rsidRPr="00683891" w:rsidRDefault="00D815B2" w:rsidP="00D815B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 xml:space="preserve">2.4.12.  Во время утреннего приема делать запись в журнале ежедневного приема с указанием времени прихода Воспитанника в детский сад и ухода домой, а также с указанием состояния здоровья Воспитанника. </w:t>
      </w:r>
    </w:p>
    <w:p w14:paraId="423C800C" w14:textId="77777777" w:rsidR="00D815B2" w:rsidRPr="00683891" w:rsidRDefault="00D815B2" w:rsidP="00D815B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>2.4.13. Соблюдать санитарно- гигиенический требования (бахилы, маски, перчатки)</w:t>
      </w:r>
    </w:p>
    <w:p w14:paraId="2609320A" w14:textId="77777777" w:rsidR="00D815B2" w:rsidRPr="00683891" w:rsidRDefault="00D815B2" w:rsidP="00D815B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>2.4.14. Соблюдать условия настоящего договора.</w:t>
      </w:r>
    </w:p>
    <w:p w14:paraId="49D16FC4" w14:textId="77777777" w:rsidR="00D815B2" w:rsidRPr="00683891" w:rsidRDefault="00D815B2" w:rsidP="00D815B2">
      <w:pPr>
        <w:widowControl w:val="0"/>
        <w:suppressAutoHyphens/>
        <w:spacing w:after="0" w:line="240" w:lineRule="auto"/>
        <w:rPr>
          <w:rFonts w:ascii="Times New Roman" w:eastAsia="DejaVu Sans Condensed" w:hAnsi="Times New Roman" w:cs="Times New Roman"/>
          <w:kern w:val="2"/>
          <w:lang w:bidi="en-US"/>
        </w:rPr>
      </w:pPr>
    </w:p>
    <w:p w14:paraId="02B98CA5" w14:textId="77777777" w:rsidR="00D815B2" w:rsidRPr="00683891" w:rsidRDefault="00D815B2" w:rsidP="00D815B2">
      <w:pPr>
        <w:widowControl w:val="0"/>
        <w:suppressAutoHyphens/>
        <w:spacing w:after="0" w:line="240" w:lineRule="auto"/>
        <w:jc w:val="center"/>
        <w:rPr>
          <w:rFonts w:ascii="Times New Roman" w:eastAsia="DejaVu Sans Condensed" w:hAnsi="Times New Roman" w:cs="Times New Roman"/>
          <w:color w:val="000000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b/>
          <w:bCs/>
          <w:color w:val="000000"/>
          <w:kern w:val="2"/>
          <w:lang w:val="en-US" w:bidi="en-US"/>
        </w:rPr>
        <w:t>III</w:t>
      </w:r>
      <w:r w:rsidRPr="00683891">
        <w:rPr>
          <w:rFonts w:ascii="Times New Roman" w:eastAsia="DejaVu Sans Condensed" w:hAnsi="Times New Roman" w:cs="Times New Roman"/>
          <w:b/>
          <w:bCs/>
          <w:color w:val="000000"/>
          <w:kern w:val="2"/>
          <w:lang w:bidi="en-US"/>
        </w:rPr>
        <w:t>. Размер, сроки и порядок оплаты за присмотр и уход за Воспитанником (в случае оказания таких услуг)</w:t>
      </w:r>
    </w:p>
    <w:p w14:paraId="235552A3" w14:textId="77777777" w:rsidR="00D815B2" w:rsidRPr="00683891" w:rsidRDefault="00D815B2" w:rsidP="00D815B2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</w:p>
    <w:p w14:paraId="1B4FEFA4" w14:textId="77777777" w:rsidR="00D815B2" w:rsidRPr="00683891" w:rsidRDefault="00D815B2" w:rsidP="00D815B2">
      <w:pPr>
        <w:widowControl w:val="0"/>
        <w:numPr>
          <w:ilvl w:val="0"/>
          <w:numId w:val="9"/>
        </w:numPr>
        <w:tabs>
          <w:tab w:val="left" w:pos="1421"/>
        </w:tabs>
        <w:suppressAutoHyphens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 xml:space="preserve">Стоимость услуг Исполнителя по присмотру и уходу за Воспитанником (далее - родительская плата) устанавливается Учредителем — Администрацией муниципального района Мелеузовский район Республики Башкортостан. </w:t>
      </w:r>
    </w:p>
    <w:p w14:paraId="64A92870" w14:textId="77777777" w:rsidR="00D815B2" w:rsidRPr="00683891" w:rsidRDefault="00D815B2" w:rsidP="00D815B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lastRenderedPageBreak/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14:paraId="488143ED" w14:textId="77777777" w:rsidR="00D815B2" w:rsidRPr="00683891" w:rsidRDefault="00D815B2" w:rsidP="00D815B2">
      <w:pPr>
        <w:widowControl w:val="0"/>
        <w:numPr>
          <w:ilvl w:val="0"/>
          <w:numId w:val="10"/>
        </w:numPr>
        <w:suppressAutoHyphens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14:paraId="2217C2E0" w14:textId="4912D130" w:rsidR="00D815B2" w:rsidRPr="00683891" w:rsidRDefault="00D815B2" w:rsidP="00D815B2">
      <w:pPr>
        <w:widowControl w:val="0"/>
        <w:numPr>
          <w:ilvl w:val="0"/>
          <w:numId w:val="10"/>
        </w:numPr>
        <w:suppressAutoHyphens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 xml:space="preserve">Заказчик ежемесячно вносит  родительскую плату за присмотр и уход за Воспитанником, указанную в </w:t>
      </w:r>
      <w:hyperlink r:id="rId13" w:anchor="Par144" w:history="1">
        <w:r w:rsidRPr="00683891">
          <w:rPr>
            <w:rFonts w:ascii="Times New Roman" w:eastAsia="DejaVu Sans Condensed" w:hAnsi="Times New Roman" w:cs="Times New Roman"/>
            <w:color w:val="000080"/>
            <w:kern w:val="2"/>
            <w:u w:val="single"/>
            <w:lang w:bidi="en-US"/>
          </w:rPr>
          <w:t>пункте 3.1</w:t>
        </w:r>
      </w:hyperlink>
      <w:r w:rsidRPr="00683891">
        <w:rPr>
          <w:rFonts w:ascii="Times New Roman" w:eastAsia="DejaVu Sans Condensed" w:hAnsi="Times New Roman" w:cs="Times New Roman"/>
          <w:kern w:val="2"/>
          <w:lang w:bidi="en-US"/>
        </w:rPr>
        <w:t xml:space="preserve"> настоящего Договора, в сумме = </w:t>
      </w:r>
      <w:r w:rsidR="00C21278">
        <w:rPr>
          <w:rFonts w:ascii="Times New Roman" w:eastAsia="DejaVu Sans Condensed" w:hAnsi="Times New Roman" w:cs="Times New Roman"/>
          <w:kern w:val="2"/>
          <w:lang w:bidi="en-US"/>
        </w:rPr>
        <w:t xml:space="preserve">     </w:t>
      </w:r>
      <w:r w:rsidRPr="00683891">
        <w:rPr>
          <w:rFonts w:ascii="Times New Roman" w:eastAsia="DejaVu Sans Condensed" w:hAnsi="Times New Roman" w:cs="Times New Roman"/>
          <w:kern w:val="2"/>
          <w:lang w:bidi="en-US"/>
        </w:rPr>
        <w:t xml:space="preserve"> руб. х Д (количество календарных дней, в течение которых оказывалась услуга  по присмотру и уходу за ребенком).</w:t>
      </w:r>
    </w:p>
    <w:p w14:paraId="049BD4CF" w14:textId="77777777" w:rsidR="00D815B2" w:rsidRPr="00683891" w:rsidRDefault="00D815B2" w:rsidP="00D815B2">
      <w:pPr>
        <w:widowControl w:val="0"/>
        <w:numPr>
          <w:ilvl w:val="0"/>
          <w:numId w:val="10"/>
        </w:numPr>
        <w:suppressAutoHyphens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>Оплата производится в срок не позднее 20 числа текущего месяца, подлежащего оплате, в безналичном порядке на счет, указанный в разделе VIII</w:t>
      </w:r>
      <w:r w:rsidRPr="00683891">
        <w:rPr>
          <w:rFonts w:ascii="Times New Roman" w:eastAsia="DejaVu Sans Condensed" w:hAnsi="Times New Roman" w:cs="Times New Roman"/>
          <w:bCs/>
          <w:kern w:val="2"/>
          <w:lang w:bidi="en-US"/>
        </w:rPr>
        <w:t xml:space="preserve"> </w:t>
      </w:r>
      <w:r w:rsidRPr="00683891">
        <w:rPr>
          <w:rFonts w:ascii="Times New Roman" w:eastAsia="DejaVu Sans Condensed" w:hAnsi="Times New Roman" w:cs="Times New Roman"/>
          <w:kern w:val="2"/>
          <w:lang w:bidi="en-US"/>
        </w:rPr>
        <w:t xml:space="preserve">настоящего Договора. </w:t>
      </w:r>
    </w:p>
    <w:p w14:paraId="693FBCF9" w14:textId="77777777" w:rsidR="00D815B2" w:rsidRPr="00683891" w:rsidRDefault="00D815B2" w:rsidP="00D815B2">
      <w:pPr>
        <w:widowControl w:val="0"/>
        <w:numPr>
          <w:ilvl w:val="0"/>
          <w:numId w:val="10"/>
        </w:numPr>
        <w:suppressAutoHyphens/>
        <w:spacing w:after="0" w:line="240" w:lineRule="auto"/>
        <w:ind w:firstLine="709"/>
        <w:contextualSpacing/>
        <w:jc w:val="both"/>
        <w:rPr>
          <w:rFonts w:ascii="Times New Roman" w:eastAsia="DejaVu Sans Condensed" w:hAnsi="Times New Roman" w:cs="Times New Roman"/>
          <w:color w:val="000000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color w:val="000000"/>
          <w:kern w:val="2"/>
          <w:lang w:bidi="en-US"/>
        </w:rPr>
        <w:t>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14:paraId="4D418A00" w14:textId="77777777" w:rsidR="00D815B2" w:rsidRPr="00683891" w:rsidRDefault="00D815B2" w:rsidP="00D815B2">
      <w:pPr>
        <w:widowControl w:val="0"/>
        <w:numPr>
          <w:ilvl w:val="0"/>
          <w:numId w:val="10"/>
        </w:numPr>
        <w:suppressAutoHyphens/>
        <w:spacing w:after="0" w:line="240" w:lineRule="auto"/>
        <w:ind w:firstLine="709"/>
        <w:contextualSpacing/>
        <w:jc w:val="both"/>
        <w:rPr>
          <w:rFonts w:ascii="Times New Roman" w:eastAsia="DejaVu Sans Condensed" w:hAnsi="Times New Roman" w:cs="Times New Roman"/>
          <w:color w:val="000000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color w:val="000000"/>
          <w:kern w:val="2"/>
          <w:lang w:bidi="en-US"/>
        </w:rPr>
        <w:t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</w:t>
      </w:r>
      <w:r w:rsidRPr="00683891">
        <w:rPr>
          <w:rFonts w:ascii="Times New Roman" w:eastAsia="DejaVu Sans Condensed" w:hAnsi="Times New Roman" w:cs="Times New Roman"/>
          <w:color w:val="000000"/>
          <w:kern w:val="2"/>
          <w:vertAlign w:val="superscript"/>
          <w:lang w:bidi="en-US"/>
        </w:rPr>
        <w:footnoteReference w:customMarkFollows="1" w:id="4"/>
        <w:t>17(1)</w:t>
      </w:r>
      <w:r w:rsidRPr="00683891">
        <w:rPr>
          <w:rFonts w:ascii="Times New Roman" w:eastAsia="DejaVu Sans Condensed" w:hAnsi="Times New Roman" w:cs="Times New Roman"/>
          <w:color w:val="000000"/>
          <w:kern w:val="2"/>
          <w:lang w:bidi="en-US"/>
        </w:rPr>
        <w:t>.</w:t>
      </w:r>
    </w:p>
    <w:p w14:paraId="66581144" w14:textId="77777777" w:rsidR="00D815B2" w:rsidRPr="00683891" w:rsidRDefault="00D815B2" w:rsidP="00D815B2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DejaVu Sans Condensed" w:hAnsi="Times New Roman" w:cs="Times New Roman"/>
          <w:color w:val="000000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color w:val="000000"/>
          <w:kern w:val="2"/>
          <w:lang w:bidi="en-US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14:paraId="5B9B53CA" w14:textId="77777777" w:rsidR="00D815B2" w:rsidRPr="00683891" w:rsidRDefault="00D815B2" w:rsidP="00D815B2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DejaVu Sans Condensed" w:hAnsi="Times New Roman" w:cs="Times New Roman"/>
          <w:color w:val="000000"/>
          <w:kern w:val="2"/>
          <w:lang w:bidi="en-US"/>
        </w:rPr>
      </w:pPr>
    </w:p>
    <w:p w14:paraId="70EA5069" w14:textId="77777777" w:rsidR="00D815B2" w:rsidRPr="00683891" w:rsidRDefault="00D815B2" w:rsidP="00D815B2">
      <w:pPr>
        <w:widowControl w:val="0"/>
        <w:suppressAutoHyphens/>
        <w:spacing w:after="0" w:line="240" w:lineRule="auto"/>
        <w:jc w:val="center"/>
        <w:rPr>
          <w:rFonts w:ascii="Times New Roman" w:eastAsia="DejaVu Sans Condensed" w:hAnsi="Times New Roman" w:cs="Times New Roman"/>
          <w:b/>
          <w:bCs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b/>
          <w:bCs/>
          <w:kern w:val="2"/>
          <w:lang w:bidi="en-US"/>
        </w:rPr>
        <w:t xml:space="preserve">IV. Размер, сроки и порядок оплаты дополнительных образовательных услуг </w:t>
      </w:r>
    </w:p>
    <w:p w14:paraId="681BB8CA" w14:textId="77777777" w:rsidR="00D815B2" w:rsidRPr="00683891" w:rsidRDefault="00D815B2" w:rsidP="00D815B2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</w:p>
    <w:p w14:paraId="0A8D05E9" w14:textId="77777777" w:rsidR="00D815B2" w:rsidRPr="00683891" w:rsidRDefault="00D815B2" w:rsidP="00D815B2">
      <w:pPr>
        <w:widowControl w:val="0"/>
        <w:numPr>
          <w:ilvl w:val="0"/>
          <w:numId w:val="11"/>
        </w:numPr>
        <w:suppressAutoHyphens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 xml:space="preserve">В случае оказания Исполнителем дополнительных образовательных услуг их размер, сроки и порядок оплаты оформляются дополнительным соглашением к настоящему Договору. </w:t>
      </w:r>
    </w:p>
    <w:p w14:paraId="5F287E08" w14:textId="234C995D" w:rsidR="00D815B2" w:rsidRPr="00683891" w:rsidRDefault="00D815B2" w:rsidP="00D815B2">
      <w:pPr>
        <w:widowControl w:val="0"/>
        <w:numPr>
          <w:ilvl w:val="0"/>
          <w:numId w:val="11"/>
        </w:numPr>
        <w:suppressAutoHyphens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>Увеличение стоимости платных дополнительных образовательных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2F77D033" w14:textId="732840B4" w:rsidR="00D815B2" w:rsidRPr="00683891" w:rsidRDefault="00D815B2" w:rsidP="00D815B2">
      <w:pPr>
        <w:widowControl w:val="0"/>
        <w:numPr>
          <w:ilvl w:val="0"/>
          <w:numId w:val="11"/>
        </w:numPr>
        <w:suppressAutoHyphens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 xml:space="preserve">Оплата производится в срок не позднее 20 числа месяца, следующего за месяцем, в котором были указаны услуги, в безналичном порядке на расчетный счет, указанный в разделе </w:t>
      </w:r>
      <w:r w:rsidRPr="00683891">
        <w:rPr>
          <w:rFonts w:ascii="Times New Roman" w:eastAsia="DejaVu Sans Condensed" w:hAnsi="Times New Roman" w:cs="Times New Roman"/>
          <w:kern w:val="2"/>
          <w:lang w:val="en-US" w:bidi="en-US"/>
        </w:rPr>
        <w:t>IV</w:t>
      </w:r>
      <w:r w:rsidRPr="00683891">
        <w:rPr>
          <w:rFonts w:ascii="Times New Roman" w:eastAsia="DejaVu Sans Condensed" w:hAnsi="Times New Roman" w:cs="Times New Roman"/>
          <w:kern w:val="2"/>
          <w:lang w:bidi="en-US"/>
        </w:rPr>
        <w:t xml:space="preserve"> настоящего договора.</w:t>
      </w:r>
    </w:p>
    <w:p w14:paraId="227AFF75" w14:textId="4CA44B4B" w:rsidR="00D815B2" w:rsidRPr="00683891" w:rsidRDefault="00D815B2" w:rsidP="00D815B2">
      <w:pPr>
        <w:widowControl w:val="0"/>
        <w:suppressAutoHyphens/>
        <w:spacing w:after="0" w:line="240" w:lineRule="auto"/>
        <w:ind w:left="360" w:firstLine="348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 xml:space="preserve">           4.3.1. В случае отчисления Воспитанника возврат стоимости платных дополнительных </w:t>
      </w:r>
      <w:proofErr w:type="gramStart"/>
      <w:r w:rsidRPr="00683891">
        <w:rPr>
          <w:rFonts w:ascii="Times New Roman" w:eastAsia="DejaVu Sans Condensed" w:hAnsi="Times New Roman" w:cs="Times New Roman"/>
          <w:kern w:val="2"/>
          <w:lang w:bidi="en-US"/>
        </w:rPr>
        <w:t>образовательных  услуг</w:t>
      </w:r>
      <w:proofErr w:type="gramEnd"/>
      <w:r w:rsidRPr="00683891">
        <w:rPr>
          <w:rFonts w:ascii="Times New Roman" w:eastAsia="DejaVu Sans Condensed" w:hAnsi="Times New Roman" w:cs="Times New Roman"/>
          <w:kern w:val="2"/>
          <w:lang w:bidi="en-US"/>
        </w:rPr>
        <w:t xml:space="preserve"> производится по заявлению Заказчика с учетом  фактически оказанных платных  дополнительных образовательных услуг Воспитаннику на основании распорядительного акта Исполнителя.</w:t>
      </w:r>
    </w:p>
    <w:p w14:paraId="63A6F78E" w14:textId="2D6BAAC7" w:rsidR="00D815B2" w:rsidRPr="00683891" w:rsidRDefault="00D815B2" w:rsidP="00D815B2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 xml:space="preserve">                  4.3.2. 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</w:t>
      </w:r>
      <w:proofErr w:type="gramStart"/>
      <w:r w:rsidRPr="00683891">
        <w:rPr>
          <w:rFonts w:ascii="Times New Roman" w:eastAsia="DejaVu Sans Condensed" w:hAnsi="Times New Roman" w:cs="Times New Roman"/>
          <w:kern w:val="2"/>
          <w:lang w:bidi="en-US"/>
        </w:rPr>
        <w:t>Федерации  соответствии</w:t>
      </w:r>
      <w:proofErr w:type="gramEnd"/>
      <w:r w:rsidRPr="00683891">
        <w:rPr>
          <w:rFonts w:ascii="Times New Roman" w:eastAsia="DejaVu Sans Condensed" w:hAnsi="Times New Roman" w:cs="Times New Roman"/>
          <w:kern w:val="2"/>
          <w:lang w:bidi="en-US"/>
        </w:rPr>
        <w:t xml:space="preserve"> с законодательством Российской Федерации</w:t>
      </w:r>
    </w:p>
    <w:p w14:paraId="1773EA70" w14:textId="4A71381B" w:rsidR="00D815B2" w:rsidRPr="00683891" w:rsidRDefault="00D815B2" w:rsidP="00D815B2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 xml:space="preserve"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Федерации. </w:t>
      </w:r>
    </w:p>
    <w:p w14:paraId="54F59B16" w14:textId="5CB3FB68" w:rsidR="00D815B2" w:rsidRPr="00683891" w:rsidRDefault="00D815B2" w:rsidP="00D815B2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 xml:space="preserve">                  4.4. На оказании платных образовательных услуг, предусмотренных настоящим Договором, может быть составлена смета. </w:t>
      </w:r>
    </w:p>
    <w:p w14:paraId="6D4B7102" w14:textId="77777777" w:rsidR="00D815B2" w:rsidRPr="00683891" w:rsidRDefault="00D815B2" w:rsidP="00D815B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</w:p>
    <w:p w14:paraId="023B47A7" w14:textId="77777777" w:rsidR="00D815B2" w:rsidRPr="00683891" w:rsidRDefault="00D815B2" w:rsidP="00D815B2">
      <w:pPr>
        <w:widowControl w:val="0"/>
        <w:suppressAutoHyphens/>
        <w:spacing w:after="0" w:line="240" w:lineRule="auto"/>
        <w:jc w:val="center"/>
        <w:rPr>
          <w:rFonts w:ascii="Times New Roman" w:eastAsia="DejaVu Sans Condensed" w:hAnsi="Times New Roman" w:cs="Times New Roman"/>
          <w:b/>
          <w:bCs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b/>
          <w:bCs/>
          <w:kern w:val="2"/>
          <w:lang w:bidi="en-US"/>
        </w:rPr>
        <w:t>V. Ответственность за неисполнение или ненадлежащее исполнение</w:t>
      </w:r>
    </w:p>
    <w:p w14:paraId="373870C4" w14:textId="77777777" w:rsidR="00D815B2" w:rsidRPr="00683891" w:rsidRDefault="00D815B2" w:rsidP="00D815B2">
      <w:pPr>
        <w:widowControl w:val="0"/>
        <w:suppressAutoHyphens/>
        <w:spacing w:after="0" w:line="240" w:lineRule="auto"/>
        <w:jc w:val="center"/>
        <w:rPr>
          <w:rFonts w:ascii="Times New Roman" w:eastAsia="DejaVu Sans Condensed" w:hAnsi="Times New Roman" w:cs="Times New Roman"/>
          <w:b/>
          <w:bCs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b/>
          <w:bCs/>
          <w:kern w:val="2"/>
          <w:lang w:bidi="en-US"/>
        </w:rPr>
        <w:t>обязательств по договору, порядок разрешения споров</w:t>
      </w:r>
    </w:p>
    <w:p w14:paraId="0B4AD14C" w14:textId="77777777" w:rsidR="00D815B2" w:rsidRPr="00683891" w:rsidRDefault="00D815B2" w:rsidP="00D815B2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</w:p>
    <w:p w14:paraId="504BFCAB" w14:textId="77777777" w:rsidR="00D815B2" w:rsidRPr="00683891" w:rsidRDefault="00D815B2" w:rsidP="00D815B2">
      <w:pPr>
        <w:widowControl w:val="0"/>
        <w:numPr>
          <w:ilvl w:val="0"/>
          <w:numId w:val="12"/>
        </w:numPr>
        <w:suppressAutoHyphens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2533DA2C" w14:textId="77777777" w:rsidR="002D6DBD" w:rsidRDefault="002D6DBD" w:rsidP="002D6DBD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</w:p>
    <w:p w14:paraId="74D927C8" w14:textId="77777777" w:rsidR="002D6DBD" w:rsidRDefault="002D6DBD" w:rsidP="002D6DBD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</w:p>
    <w:p w14:paraId="0E28FE78" w14:textId="0BD6CD9D" w:rsidR="00D815B2" w:rsidRPr="00683891" w:rsidRDefault="002D6DBD" w:rsidP="002D6DBD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>
        <w:rPr>
          <w:rFonts w:ascii="Times New Roman" w:eastAsia="DejaVu Sans Condensed" w:hAnsi="Times New Roman" w:cs="Times New Roman"/>
          <w:kern w:val="2"/>
          <w:lang w:bidi="en-US"/>
        </w:rPr>
        <w:t>5.2.</w:t>
      </w:r>
      <w:r w:rsidR="00D815B2" w:rsidRPr="00683891">
        <w:rPr>
          <w:rFonts w:ascii="Times New Roman" w:eastAsia="DejaVu Sans Condensed" w:hAnsi="Times New Roman" w:cs="Times New Roman"/>
          <w:kern w:val="2"/>
          <w:lang w:bidi="en-US"/>
        </w:rPr>
        <w:t>В случае оказания Исполнителем платной образовательной услуги Заказчику, ответственность за неисполнение или ненадлежащее исполнение обязательств, а также порядок разрешения споров указываются в Договоре</w:t>
      </w:r>
      <w:r w:rsidR="00D815B2" w:rsidRPr="00683891">
        <w:rPr>
          <w:rFonts w:ascii="Times New Roman" w:eastAsia="DejaVu Sans Condensed" w:hAnsi="Times New Roman" w:cs="Times New Roman"/>
          <w:color w:val="FF0000"/>
          <w:kern w:val="2"/>
          <w:lang w:bidi="en-US"/>
        </w:rPr>
        <w:t xml:space="preserve"> </w:t>
      </w:r>
      <w:r w:rsidR="00D815B2" w:rsidRPr="00683891">
        <w:rPr>
          <w:rFonts w:ascii="Times New Roman" w:eastAsia="DejaVu Sans Condensed" w:hAnsi="Times New Roman" w:cs="Times New Roman"/>
          <w:kern w:val="2"/>
          <w:lang w:bidi="en-US"/>
        </w:rPr>
        <w:t>об образовании по дополнительным общеобразовательным общеразвивающим программам</w:t>
      </w:r>
    </w:p>
    <w:p w14:paraId="55B70CF8" w14:textId="77777777" w:rsidR="00D815B2" w:rsidRPr="00683891" w:rsidRDefault="00D815B2" w:rsidP="00D815B2">
      <w:pPr>
        <w:widowControl w:val="0"/>
        <w:suppressAutoHyphens/>
        <w:spacing w:after="0" w:line="240" w:lineRule="auto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</w:p>
    <w:p w14:paraId="6A797BF4" w14:textId="77777777" w:rsidR="00D815B2" w:rsidRPr="00683891" w:rsidRDefault="00D815B2" w:rsidP="00D815B2">
      <w:pPr>
        <w:widowControl w:val="0"/>
        <w:suppressAutoHyphens/>
        <w:spacing w:after="0" w:line="240" w:lineRule="auto"/>
        <w:jc w:val="center"/>
        <w:rPr>
          <w:rFonts w:ascii="Times New Roman" w:eastAsia="DejaVu Sans Condensed" w:hAnsi="Times New Roman" w:cs="Times New Roman"/>
          <w:b/>
          <w:bCs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b/>
          <w:bCs/>
          <w:kern w:val="2"/>
          <w:lang w:bidi="en-US"/>
        </w:rPr>
        <w:t>VI. Основания изменения и расторжения договора</w:t>
      </w:r>
    </w:p>
    <w:p w14:paraId="51953521" w14:textId="77777777" w:rsidR="00D815B2" w:rsidRPr="00683891" w:rsidRDefault="00D815B2" w:rsidP="00D815B2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</w:p>
    <w:p w14:paraId="642405A2" w14:textId="77777777" w:rsidR="00D815B2" w:rsidRPr="00683891" w:rsidRDefault="00D815B2" w:rsidP="00D815B2">
      <w:pPr>
        <w:widowControl w:val="0"/>
        <w:numPr>
          <w:ilvl w:val="0"/>
          <w:numId w:val="13"/>
        </w:numPr>
        <w:suppressAutoHyphens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>Условия, на которых заключен настоящий Договор, могут быть изменены по соглашению сторон.</w:t>
      </w:r>
    </w:p>
    <w:p w14:paraId="54F8FF1A" w14:textId="77777777" w:rsidR="00D815B2" w:rsidRPr="00683891" w:rsidRDefault="00D815B2" w:rsidP="00D815B2">
      <w:pPr>
        <w:widowControl w:val="0"/>
        <w:numPr>
          <w:ilvl w:val="0"/>
          <w:numId w:val="13"/>
        </w:numPr>
        <w:suppressAutoHyphens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6F5F6DD2" w14:textId="77777777" w:rsidR="00D815B2" w:rsidRPr="00683891" w:rsidRDefault="00D815B2" w:rsidP="00D815B2">
      <w:pPr>
        <w:widowControl w:val="0"/>
        <w:numPr>
          <w:ilvl w:val="0"/>
          <w:numId w:val="13"/>
        </w:numPr>
        <w:suppressAutoHyphens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color w:val="000000"/>
          <w:kern w:val="2"/>
          <w:lang w:bidi="en-US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</w:t>
      </w:r>
      <w:r w:rsidRPr="00683891">
        <w:rPr>
          <w:rFonts w:ascii="Times New Roman" w:eastAsia="DejaVu Sans Condensed" w:hAnsi="Times New Roman" w:cs="Times New Roman"/>
          <w:kern w:val="2"/>
          <w:lang w:bidi="en-US"/>
        </w:rPr>
        <w:t xml:space="preserve">. </w:t>
      </w:r>
    </w:p>
    <w:p w14:paraId="3B050847" w14:textId="77777777" w:rsidR="00D815B2" w:rsidRPr="00683891" w:rsidRDefault="00D815B2" w:rsidP="00D815B2">
      <w:pPr>
        <w:widowControl w:val="0"/>
        <w:suppressAutoHyphens/>
        <w:spacing w:after="0" w:line="240" w:lineRule="auto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</w:p>
    <w:p w14:paraId="4B1B505A" w14:textId="77777777" w:rsidR="00D815B2" w:rsidRPr="00683891" w:rsidRDefault="00D815B2" w:rsidP="00D815B2">
      <w:pPr>
        <w:widowControl w:val="0"/>
        <w:suppressAutoHyphens/>
        <w:spacing w:after="0" w:line="240" w:lineRule="auto"/>
        <w:jc w:val="center"/>
        <w:rPr>
          <w:rFonts w:ascii="Times New Roman" w:eastAsia="DejaVu Sans Condensed" w:hAnsi="Times New Roman" w:cs="Times New Roman"/>
          <w:b/>
          <w:bCs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b/>
          <w:bCs/>
          <w:kern w:val="2"/>
          <w:lang w:bidi="en-US"/>
        </w:rPr>
        <w:t>VII. Заключительные положения</w:t>
      </w:r>
    </w:p>
    <w:p w14:paraId="71E66E40" w14:textId="77777777" w:rsidR="00D815B2" w:rsidRPr="00683891" w:rsidRDefault="00D815B2" w:rsidP="00D815B2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</w:p>
    <w:p w14:paraId="30207A1F" w14:textId="77777777" w:rsidR="00D815B2" w:rsidRPr="00683891" w:rsidRDefault="00D815B2" w:rsidP="00D815B2">
      <w:pPr>
        <w:widowControl w:val="0"/>
        <w:numPr>
          <w:ilvl w:val="0"/>
          <w:numId w:val="14"/>
        </w:numPr>
        <w:suppressAutoHyphens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 xml:space="preserve">Настоящий договор вступает в силу со дня его подписания Сторонами и действует до </w:t>
      </w:r>
    </w:p>
    <w:p w14:paraId="68F9CE40" w14:textId="0ED623D9" w:rsidR="00D815B2" w:rsidRPr="00683891" w:rsidRDefault="00D815B2" w:rsidP="002D6DBD">
      <w:pPr>
        <w:widowControl w:val="0"/>
        <w:suppressAutoHyphens/>
        <w:spacing w:after="0" w:line="240" w:lineRule="auto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color w:val="000000"/>
          <w:kern w:val="2"/>
          <w:sz w:val="24"/>
          <w:szCs w:val="20"/>
          <w:lang w:bidi="en-US"/>
        </w:rPr>
        <w:t>до «________</w:t>
      </w:r>
      <w:proofErr w:type="gramStart"/>
      <w:r w:rsidRPr="00683891">
        <w:rPr>
          <w:rFonts w:ascii="Times New Roman" w:eastAsia="DejaVu Sans Condensed" w:hAnsi="Times New Roman" w:cs="Times New Roman"/>
          <w:color w:val="000000"/>
          <w:kern w:val="2"/>
          <w:sz w:val="24"/>
          <w:szCs w:val="20"/>
          <w:lang w:bidi="en-US"/>
        </w:rPr>
        <w:t xml:space="preserve">_»   </w:t>
      </w:r>
      <w:proofErr w:type="gramEnd"/>
      <w:r w:rsidRPr="00683891">
        <w:rPr>
          <w:rFonts w:ascii="Times New Roman" w:eastAsia="DejaVu Sans Condensed" w:hAnsi="Times New Roman" w:cs="Times New Roman"/>
          <w:color w:val="000000"/>
          <w:kern w:val="2"/>
          <w:sz w:val="24"/>
          <w:szCs w:val="20"/>
          <w:u w:val="single"/>
          <w:lang w:bidi="en-US"/>
        </w:rPr>
        <w:t>___________ 20__</w:t>
      </w:r>
      <w:r w:rsidRPr="00683891">
        <w:rPr>
          <w:rFonts w:ascii="Times New Roman" w:eastAsia="DejaVu Sans Condensed" w:hAnsi="Times New Roman" w:cs="Times New Roman"/>
          <w:color w:val="000000"/>
          <w:kern w:val="2"/>
          <w:sz w:val="24"/>
          <w:szCs w:val="20"/>
          <w:lang w:bidi="en-US"/>
        </w:rPr>
        <w:t xml:space="preserve">   года.</w:t>
      </w:r>
    </w:p>
    <w:p w14:paraId="526A6908" w14:textId="77777777" w:rsidR="00D815B2" w:rsidRPr="00683891" w:rsidRDefault="00D815B2" w:rsidP="00D815B2">
      <w:pPr>
        <w:widowControl w:val="0"/>
        <w:numPr>
          <w:ilvl w:val="0"/>
          <w:numId w:val="14"/>
        </w:numPr>
        <w:suppressAutoHyphens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574C3471" w14:textId="77777777" w:rsidR="00D815B2" w:rsidRPr="00683891" w:rsidRDefault="00D815B2" w:rsidP="00D815B2">
      <w:pPr>
        <w:widowControl w:val="0"/>
        <w:numPr>
          <w:ilvl w:val="0"/>
          <w:numId w:val="14"/>
        </w:numPr>
        <w:suppressAutoHyphens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>Стороны обязуются письменно извещать друг друга о смене реквизитов, адресов и иных существенных изменениях.</w:t>
      </w:r>
    </w:p>
    <w:p w14:paraId="2184B968" w14:textId="77777777" w:rsidR="00D815B2" w:rsidRPr="00683891" w:rsidRDefault="00D815B2" w:rsidP="00D815B2">
      <w:pPr>
        <w:widowControl w:val="0"/>
        <w:numPr>
          <w:ilvl w:val="0"/>
          <w:numId w:val="14"/>
        </w:numPr>
        <w:suppressAutoHyphens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7BC982E6" w14:textId="77777777" w:rsidR="00D815B2" w:rsidRPr="00683891" w:rsidRDefault="00D815B2" w:rsidP="00D815B2">
      <w:pPr>
        <w:widowControl w:val="0"/>
        <w:numPr>
          <w:ilvl w:val="0"/>
          <w:numId w:val="14"/>
        </w:numPr>
        <w:suppressAutoHyphens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7CAFB3A0" w14:textId="77777777" w:rsidR="00D815B2" w:rsidRPr="00683891" w:rsidRDefault="00D815B2" w:rsidP="00D815B2">
      <w:pPr>
        <w:widowControl w:val="0"/>
        <w:numPr>
          <w:ilvl w:val="0"/>
          <w:numId w:val="14"/>
        </w:numPr>
        <w:suppressAutoHyphens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7B8B0DE9" w14:textId="77777777" w:rsidR="00D815B2" w:rsidRPr="00683891" w:rsidRDefault="00D815B2" w:rsidP="00D815B2">
      <w:pPr>
        <w:widowControl w:val="0"/>
        <w:numPr>
          <w:ilvl w:val="0"/>
          <w:numId w:val="14"/>
        </w:numPr>
        <w:suppressAutoHyphens/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>При выполнении условий настоящего Договора Стороны руководствуются законодательством Российской Федерации.</w:t>
      </w:r>
    </w:p>
    <w:p w14:paraId="75D7F967" w14:textId="3FC12493" w:rsidR="00D815B2" w:rsidRPr="00683891" w:rsidRDefault="00D815B2" w:rsidP="00683891">
      <w:pPr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color w:val="000000"/>
          <w:kern w:val="2"/>
          <w:lang w:bidi="en-US"/>
        </w:rPr>
        <w:br w:type="page"/>
      </w:r>
    </w:p>
    <w:p w14:paraId="2B97DDC1" w14:textId="77777777" w:rsidR="002D6DBD" w:rsidRDefault="002D6DBD" w:rsidP="00D815B2">
      <w:pPr>
        <w:widowControl w:val="0"/>
        <w:suppressAutoHyphens/>
        <w:spacing w:after="0" w:line="240" w:lineRule="auto"/>
        <w:jc w:val="center"/>
        <w:rPr>
          <w:rFonts w:ascii="Times New Roman" w:eastAsia="DejaVu Sans Condensed" w:hAnsi="Times New Roman" w:cs="Times New Roman"/>
          <w:b/>
          <w:bCs/>
          <w:kern w:val="2"/>
          <w:lang w:bidi="en-US"/>
        </w:rPr>
      </w:pPr>
    </w:p>
    <w:p w14:paraId="675D9FAF" w14:textId="77777777" w:rsidR="002D6DBD" w:rsidRDefault="002D6DBD" w:rsidP="00D815B2">
      <w:pPr>
        <w:widowControl w:val="0"/>
        <w:suppressAutoHyphens/>
        <w:spacing w:after="0" w:line="240" w:lineRule="auto"/>
        <w:jc w:val="center"/>
        <w:rPr>
          <w:rFonts w:ascii="Times New Roman" w:eastAsia="DejaVu Sans Condensed" w:hAnsi="Times New Roman" w:cs="Times New Roman"/>
          <w:b/>
          <w:bCs/>
          <w:kern w:val="2"/>
          <w:lang w:bidi="en-US"/>
        </w:rPr>
      </w:pPr>
    </w:p>
    <w:p w14:paraId="7987CE10" w14:textId="7C230AAE" w:rsidR="00D815B2" w:rsidRPr="00683891" w:rsidRDefault="00D815B2" w:rsidP="00D815B2">
      <w:pPr>
        <w:widowControl w:val="0"/>
        <w:suppressAutoHyphens/>
        <w:spacing w:after="0" w:line="240" w:lineRule="auto"/>
        <w:jc w:val="center"/>
        <w:rPr>
          <w:rFonts w:ascii="Times New Roman" w:eastAsia="DejaVu Sans Condensed" w:hAnsi="Times New Roman" w:cs="Times New Roman"/>
          <w:b/>
          <w:bCs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b/>
          <w:bCs/>
          <w:kern w:val="2"/>
          <w:lang w:bidi="en-US"/>
        </w:rPr>
        <w:t>VIII. Реквизиты и подписи сторон</w:t>
      </w:r>
    </w:p>
    <w:p w14:paraId="69F94082" w14:textId="77777777" w:rsidR="00D815B2" w:rsidRPr="00683891" w:rsidRDefault="00D815B2" w:rsidP="00D815B2">
      <w:pPr>
        <w:widowControl w:val="0"/>
        <w:suppressAutoHyphens/>
        <w:spacing w:after="0" w:line="240" w:lineRule="auto"/>
        <w:jc w:val="center"/>
        <w:rPr>
          <w:rFonts w:ascii="Times New Roman" w:eastAsia="DejaVu Sans Condensed" w:hAnsi="Times New Roman" w:cs="Times New Roman"/>
          <w:b/>
          <w:bCs/>
          <w:kern w:val="2"/>
          <w:lang w:bidi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3"/>
        <w:gridCol w:w="5066"/>
      </w:tblGrid>
      <w:tr w:rsidR="00D815B2" w:rsidRPr="00683891" w14:paraId="7A63BDBB" w14:textId="77777777" w:rsidTr="009120FF">
        <w:tc>
          <w:tcPr>
            <w:tcW w:w="5069" w:type="dxa"/>
          </w:tcPr>
          <w:p w14:paraId="1A2CAF71" w14:textId="77777777" w:rsidR="00D815B2" w:rsidRPr="00683891" w:rsidRDefault="00D815B2" w:rsidP="00D815B2">
            <w:pPr>
              <w:widowControl w:val="0"/>
              <w:suppressAutoHyphens/>
              <w:rPr>
                <w:rFonts w:ascii="Times New Roman" w:eastAsia="DejaVu Sans Condensed" w:hAnsi="Times New Roman" w:cs="Times New Roman"/>
                <w:b/>
                <w:bCs/>
                <w:kern w:val="2"/>
                <w:sz w:val="24"/>
                <w:szCs w:val="24"/>
                <w:lang w:bidi="en-US"/>
              </w:rPr>
            </w:pPr>
            <w:bookmarkStart w:id="2" w:name="_Hlk168316871"/>
            <w:r w:rsidRPr="00683891">
              <w:rPr>
                <w:rFonts w:ascii="Times New Roman" w:eastAsia="DejaVu Sans Condensed" w:hAnsi="Times New Roman" w:cs="Times New Roman"/>
                <w:b/>
                <w:bCs/>
                <w:kern w:val="2"/>
                <w:sz w:val="24"/>
                <w:szCs w:val="24"/>
                <w:lang w:bidi="en-US"/>
              </w:rPr>
              <w:t>Исполнитель</w:t>
            </w:r>
          </w:p>
        </w:tc>
        <w:tc>
          <w:tcPr>
            <w:tcW w:w="5069" w:type="dxa"/>
          </w:tcPr>
          <w:p w14:paraId="3F535153" w14:textId="77777777" w:rsidR="00D815B2" w:rsidRPr="00683891" w:rsidRDefault="00D815B2" w:rsidP="00D815B2">
            <w:pPr>
              <w:widowControl w:val="0"/>
              <w:suppressAutoHyphens/>
              <w:rPr>
                <w:rFonts w:ascii="Times New Roman" w:eastAsia="DejaVu Sans Condensed" w:hAnsi="Times New Roman" w:cs="Times New Roman"/>
                <w:b/>
                <w:bCs/>
                <w:kern w:val="2"/>
                <w:sz w:val="24"/>
                <w:szCs w:val="24"/>
                <w:lang w:bidi="en-US"/>
              </w:rPr>
            </w:pPr>
            <w:r w:rsidRPr="00683891">
              <w:rPr>
                <w:rFonts w:ascii="Times New Roman" w:eastAsia="DejaVu Sans Condensed" w:hAnsi="Times New Roman" w:cs="Times New Roman"/>
                <w:b/>
                <w:bCs/>
                <w:kern w:val="2"/>
                <w:sz w:val="24"/>
                <w:szCs w:val="24"/>
                <w:lang w:bidi="en-US"/>
              </w:rPr>
              <w:t>Заказчик</w:t>
            </w:r>
          </w:p>
        </w:tc>
      </w:tr>
      <w:tr w:rsidR="00D815B2" w:rsidRPr="00683891" w14:paraId="5E30E1F7" w14:textId="77777777" w:rsidTr="009120FF">
        <w:trPr>
          <w:trHeight w:val="1132"/>
        </w:trPr>
        <w:tc>
          <w:tcPr>
            <w:tcW w:w="5069" w:type="dxa"/>
          </w:tcPr>
          <w:p w14:paraId="5F72B44E" w14:textId="77777777" w:rsidR="00D815B2" w:rsidRPr="00683891" w:rsidRDefault="00D815B2" w:rsidP="00D815B2">
            <w:pPr>
              <w:widowControl w:val="0"/>
              <w:suppressAutoHyphens/>
              <w:jc w:val="both"/>
              <w:rPr>
                <w:rFonts w:ascii="Times New Roman" w:eastAsia="DejaVu Sans Condensed" w:hAnsi="Times New Roman" w:cs="Times New Roman"/>
                <w:kern w:val="2"/>
                <w:lang w:bidi="en-US"/>
              </w:rPr>
            </w:pPr>
            <w:r w:rsidRPr="00683891">
              <w:rPr>
                <w:rFonts w:ascii="Times New Roman" w:eastAsia="DejaVu Sans Condensed" w:hAnsi="Times New Roman" w:cs="Times New Roman"/>
                <w:kern w:val="2"/>
                <w:lang w:bidi="en-US"/>
              </w:rPr>
              <w:t>Муниципальное автономное дошкольное образовательное учреждение детский сад № 23 «Росинка» муниципального района Мелеузовский район Республики Башкортостан</w:t>
            </w:r>
          </w:p>
        </w:tc>
        <w:tc>
          <w:tcPr>
            <w:tcW w:w="5069" w:type="dxa"/>
            <w:vMerge w:val="restart"/>
          </w:tcPr>
          <w:p w14:paraId="4E7BFA76" w14:textId="77777777" w:rsidR="00D815B2" w:rsidRPr="00683891" w:rsidRDefault="00D815B2" w:rsidP="00D815B2">
            <w:pPr>
              <w:widowControl w:val="0"/>
              <w:suppressAutoHyphens/>
              <w:spacing w:line="20" w:lineRule="atLeast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bidi="en-US"/>
              </w:rPr>
            </w:pPr>
          </w:p>
          <w:p w14:paraId="054470D0" w14:textId="77777777" w:rsidR="00D815B2" w:rsidRPr="00683891" w:rsidRDefault="00D815B2" w:rsidP="00D815B2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bidi="en-US"/>
              </w:rPr>
            </w:pPr>
            <w:r w:rsidRPr="00683891">
              <w:rPr>
                <w:rFonts w:ascii="Times New Roman" w:eastAsia="Calibri" w:hAnsi="Times New Roman" w:cs="Times New Roman"/>
                <w:color w:val="000000"/>
                <w:kern w:val="2"/>
                <w:lang w:bidi="en-US"/>
              </w:rPr>
              <w:t>____________________________________________</w:t>
            </w:r>
          </w:p>
          <w:p w14:paraId="2DA89D47" w14:textId="77777777" w:rsidR="00D815B2" w:rsidRPr="00683891" w:rsidRDefault="00D815B2" w:rsidP="00D815B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kern w:val="2"/>
                <w:lang w:bidi="en-US"/>
              </w:rPr>
            </w:pPr>
            <w:r w:rsidRPr="00683891">
              <w:rPr>
                <w:rFonts w:ascii="Times New Roman" w:eastAsia="Calibri" w:hAnsi="Times New Roman" w:cs="Times New Roman"/>
                <w:color w:val="000000"/>
                <w:kern w:val="2"/>
                <w:lang w:bidi="en-US"/>
              </w:rPr>
              <w:t xml:space="preserve"> (фамилия, имя, отчество (при наличии))</w:t>
            </w:r>
          </w:p>
          <w:p w14:paraId="38A66BBC" w14:textId="77777777" w:rsidR="00D815B2" w:rsidRPr="00683891" w:rsidRDefault="00D815B2" w:rsidP="00D815B2">
            <w:pPr>
              <w:widowControl w:val="0"/>
              <w:suppressAutoHyphens/>
              <w:spacing w:line="360" w:lineRule="auto"/>
              <w:rPr>
                <w:rFonts w:ascii="Times New Roman" w:eastAsia="Calibri" w:hAnsi="Times New Roman" w:cs="Times New Roman"/>
                <w:color w:val="000000"/>
                <w:kern w:val="2"/>
                <w:lang w:bidi="en-US"/>
              </w:rPr>
            </w:pPr>
            <w:r w:rsidRPr="00683891">
              <w:rPr>
                <w:rFonts w:ascii="Times New Roman" w:eastAsia="Calibri" w:hAnsi="Times New Roman" w:cs="Times New Roman"/>
                <w:color w:val="000000"/>
                <w:kern w:val="2"/>
                <w:lang w:bidi="en-US"/>
              </w:rPr>
              <w:t>___________________________________________</w:t>
            </w:r>
          </w:p>
          <w:p w14:paraId="637FD4F3" w14:textId="77777777" w:rsidR="00D815B2" w:rsidRPr="00683891" w:rsidRDefault="00D815B2" w:rsidP="00D815B2">
            <w:pPr>
              <w:widowControl w:val="0"/>
              <w:suppressAutoHyphens/>
              <w:rPr>
                <w:rFonts w:ascii="Times New Roman" w:eastAsia="Calibri" w:hAnsi="Times New Roman" w:cs="Times New Roman"/>
                <w:color w:val="000000"/>
                <w:kern w:val="2"/>
                <w:lang w:bidi="en-US"/>
              </w:rPr>
            </w:pPr>
            <w:r w:rsidRPr="00683891">
              <w:rPr>
                <w:rFonts w:ascii="Times New Roman" w:eastAsia="Calibri" w:hAnsi="Times New Roman" w:cs="Times New Roman"/>
                <w:color w:val="000000"/>
                <w:kern w:val="2"/>
                <w:lang w:bidi="en-US"/>
              </w:rPr>
              <w:t>___________________________________________</w:t>
            </w:r>
          </w:p>
          <w:p w14:paraId="3A195D52" w14:textId="77777777" w:rsidR="00D815B2" w:rsidRPr="00683891" w:rsidRDefault="00D815B2" w:rsidP="00D815B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kern w:val="2"/>
                <w:lang w:bidi="en-US"/>
              </w:rPr>
            </w:pPr>
            <w:r w:rsidRPr="00683891">
              <w:rPr>
                <w:rFonts w:ascii="Times New Roman" w:eastAsia="Calibri" w:hAnsi="Times New Roman" w:cs="Times New Roman"/>
                <w:color w:val="000000"/>
                <w:kern w:val="2"/>
                <w:lang w:bidi="en-US"/>
              </w:rPr>
              <w:t>(паспортные данные)</w:t>
            </w:r>
          </w:p>
          <w:p w14:paraId="7A1DF3F8" w14:textId="77777777" w:rsidR="00D815B2" w:rsidRPr="00683891" w:rsidRDefault="00D815B2" w:rsidP="00D815B2">
            <w:pPr>
              <w:widowControl w:val="0"/>
              <w:suppressAutoHyphens/>
              <w:spacing w:line="360" w:lineRule="auto"/>
              <w:rPr>
                <w:rFonts w:ascii="Times New Roman" w:eastAsia="Calibri" w:hAnsi="Times New Roman" w:cs="Times New Roman"/>
                <w:color w:val="000000"/>
                <w:kern w:val="2"/>
                <w:lang w:bidi="en-US"/>
              </w:rPr>
            </w:pPr>
            <w:r w:rsidRPr="00683891">
              <w:rPr>
                <w:rFonts w:ascii="Times New Roman" w:eastAsia="Calibri" w:hAnsi="Times New Roman" w:cs="Times New Roman"/>
                <w:color w:val="000000"/>
                <w:kern w:val="2"/>
                <w:lang w:bidi="en-US"/>
              </w:rPr>
              <w:t>___________________________________________</w:t>
            </w:r>
          </w:p>
          <w:p w14:paraId="6A25617C" w14:textId="77777777" w:rsidR="00D815B2" w:rsidRPr="00683891" w:rsidRDefault="00D815B2" w:rsidP="00D815B2">
            <w:pPr>
              <w:widowControl w:val="0"/>
              <w:suppressAutoHyphens/>
              <w:spacing w:line="360" w:lineRule="auto"/>
              <w:rPr>
                <w:rFonts w:ascii="Times New Roman" w:eastAsia="Calibri" w:hAnsi="Times New Roman" w:cs="Times New Roman"/>
                <w:color w:val="000000"/>
                <w:kern w:val="2"/>
                <w:lang w:bidi="en-US"/>
              </w:rPr>
            </w:pPr>
            <w:r w:rsidRPr="00683891">
              <w:rPr>
                <w:rFonts w:ascii="Times New Roman" w:eastAsia="Calibri" w:hAnsi="Times New Roman" w:cs="Times New Roman"/>
                <w:color w:val="000000"/>
                <w:kern w:val="2"/>
                <w:lang w:bidi="en-US"/>
              </w:rPr>
              <w:t>___________________________________________</w:t>
            </w:r>
          </w:p>
          <w:p w14:paraId="3719BD92" w14:textId="77777777" w:rsidR="00D815B2" w:rsidRPr="00683891" w:rsidRDefault="00D815B2" w:rsidP="00D815B2">
            <w:pPr>
              <w:widowControl w:val="0"/>
              <w:suppressAutoHyphens/>
              <w:spacing w:line="360" w:lineRule="auto"/>
              <w:rPr>
                <w:rFonts w:ascii="Times New Roman" w:eastAsia="DejaVu Sans Condensed" w:hAnsi="Times New Roman" w:cs="Times New Roman"/>
                <w:color w:val="000000"/>
                <w:kern w:val="2"/>
                <w:sz w:val="24"/>
                <w:szCs w:val="24"/>
                <w:lang w:bidi="en-US"/>
              </w:rPr>
            </w:pPr>
            <w:r w:rsidRPr="00683891">
              <w:rPr>
                <w:rFonts w:ascii="Times New Roman" w:eastAsia="Calibri" w:hAnsi="Times New Roman" w:cs="Times New Roman"/>
                <w:color w:val="000000"/>
                <w:kern w:val="2"/>
                <w:lang w:bidi="en-US"/>
              </w:rPr>
              <w:t>___________________________________________</w:t>
            </w:r>
          </w:p>
          <w:p w14:paraId="718A569D" w14:textId="77777777" w:rsidR="00D815B2" w:rsidRPr="00683891" w:rsidRDefault="00D815B2" w:rsidP="00D815B2">
            <w:pPr>
              <w:widowControl w:val="0"/>
              <w:suppressAutoHyphens/>
              <w:rPr>
                <w:rFonts w:ascii="Times New Roman" w:eastAsia="Calibri" w:hAnsi="Times New Roman" w:cs="Times New Roman"/>
                <w:color w:val="000000"/>
                <w:kern w:val="2"/>
                <w:lang w:bidi="en-US"/>
              </w:rPr>
            </w:pPr>
            <w:r w:rsidRPr="00683891">
              <w:rPr>
                <w:rFonts w:ascii="Times New Roman" w:eastAsia="Calibri" w:hAnsi="Times New Roman" w:cs="Times New Roman"/>
                <w:color w:val="000000"/>
                <w:kern w:val="2"/>
                <w:lang w:bidi="en-US"/>
              </w:rPr>
              <w:t>___________________________________________</w:t>
            </w:r>
          </w:p>
          <w:p w14:paraId="6329B74D" w14:textId="77777777" w:rsidR="00D815B2" w:rsidRPr="00683891" w:rsidRDefault="00D815B2" w:rsidP="00D815B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kern w:val="2"/>
                <w:lang w:bidi="en-US"/>
              </w:rPr>
            </w:pPr>
            <w:r w:rsidRPr="00683891">
              <w:rPr>
                <w:rFonts w:ascii="Times New Roman" w:eastAsia="Calibri" w:hAnsi="Times New Roman" w:cs="Times New Roman"/>
                <w:color w:val="000000"/>
                <w:kern w:val="2"/>
                <w:lang w:bidi="en-US"/>
              </w:rPr>
              <w:t>(адрес места жительства и контактные данные)</w:t>
            </w:r>
          </w:p>
          <w:p w14:paraId="5269DEF6" w14:textId="77777777" w:rsidR="00D815B2" w:rsidRPr="00683891" w:rsidRDefault="00D815B2" w:rsidP="00D815B2">
            <w:pPr>
              <w:widowControl w:val="0"/>
              <w:suppressAutoHyphens/>
              <w:spacing w:line="360" w:lineRule="auto"/>
              <w:rPr>
                <w:rFonts w:ascii="Times New Roman" w:eastAsia="DejaVu Sans Condensed" w:hAnsi="Times New Roman" w:cs="Times New Roman"/>
                <w:color w:val="000000"/>
                <w:kern w:val="2"/>
                <w:sz w:val="24"/>
                <w:szCs w:val="24"/>
                <w:lang w:val="en-US" w:bidi="en-US"/>
              </w:rPr>
            </w:pPr>
            <w:r w:rsidRPr="00683891">
              <w:rPr>
                <w:rFonts w:ascii="Times New Roman" w:eastAsia="Calibri" w:hAnsi="Times New Roman" w:cs="Times New Roman"/>
                <w:color w:val="000000"/>
                <w:kern w:val="2"/>
                <w:lang w:bidi="en-US"/>
              </w:rPr>
              <w:t>____________________________________________</w:t>
            </w:r>
          </w:p>
          <w:p w14:paraId="429B62FA" w14:textId="77777777" w:rsidR="00D815B2" w:rsidRPr="00683891" w:rsidRDefault="00D815B2" w:rsidP="00D815B2">
            <w:pPr>
              <w:widowControl w:val="0"/>
              <w:suppressAutoHyphens/>
              <w:spacing w:line="360" w:lineRule="auto"/>
              <w:rPr>
                <w:rFonts w:ascii="Times New Roman" w:eastAsia="Calibri" w:hAnsi="Times New Roman" w:cs="Times New Roman"/>
                <w:color w:val="000000"/>
                <w:kern w:val="2"/>
                <w:lang w:bidi="en-US"/>
              </w:rPr>
            </w:pPr>
            <w:r w:rsidRPr="00683891">
              <w:rPr>
                <w:rFonts w:ascii="Times New Roman" w:eastAsia="Calibri" w:hAnsi="Times New Roman" w:cs="Times New Roman"/>
                <w:color w:val="000000"/>
                <w:kern w:val="2"/>
                <w:lang w:bidi="en-US"/>
              </w:rPr>
              <w:t>____________________________________________</w:t>
            </w:r>
          </w:p>
        </w:tc>
      </w:tr>
      <w:tr w:rsidR="00D815B2" w:rsidRPr="00683891" w14:paraId="3B2C8161" w14:textId="77777777" w:rsidTr="009120FF">
        <w:tc>
          <w:tcPr>
            <w:tcW w:w="5069" w:type="dxa"/>
          </w:tcPr>
          <w:p w14:paraId="1459B612" w14:textId="77777777" w:rsidR="00D815B2" w:rsidRPr="00683891" w:rsidRDefault="00D815B2" w:rsidP="00D815B2">
            <w:pPr>
              <w:widowControl w:val="0"/>
              <w:suppressAutoHyphens/>
              <w:jc w:val="both"/>
              <w:rPr>
                <w:rFonts w:ascii="Times New Roman" w:eastAsia="DejaVu Sans Condensed" w:hAnsi="Times New Roman" w:cs="Times New Roman"/>
                <w:kern w:val="2"/>
                <w:lang w:bidi="en-US"/>
              </w:rPr>
            </w:pPr>
            <w:r w:rsidRPr="00683891">
              <w:rPr>
                <w:rFonts w:ascii="Times New Roman" w:eastAsia="DejaVu Sans Condensed" w:hAnsi="Times New Roman" w:cs="Times New Roman"/>
                <w:kern w:val="2"/>
                <w:lang w:bidi="en-US"/>
              </w:rPr>
              <w:t>(МАДОУ д/с № 23 «Росинка» муниципального района Мелеузовский район РБ)</w:t>
            </w:r>
          </w:p>
        </w:tc>
        <w:tc>
          <w:tcPr>
            <w:tcW w:w="5069" w:type="dxa"/>
            <w:vMerge/>
          </w:tcPr>
          <w:p w14:paraId="50AA953F" w14:textId="77777777" w:rsidR="00D815B2" w:rsidRPr="00683891" w:rsidRDefault="00D815B2" w:rsidP="00D815B2">
            <w:pPr>
              <w:widowControl w:val="0"/>
              <w:suppressAutoHyphens/>
              <w:jc w:val="center"/>
              <w:rPr>
                <w:rFonts w:ascii="Times New Roman" w:eastAsia="DejaVu Sans Condensed" w:hAnsi="Times New Roman" w:cs="Times New Roman"/>
                <w:b/>
                <w:bCs/>
                <w:kern w:val="2"/>
                <w:lang w:bidi="en-US"/>
              </w:rPr>
            </w:pPr>
          </w:p>
        </w:tc>
      </w:tr>
      <w:tr w:rsidR="00D815B2" w:rsidRPr="00683891" w14:paraId="6DA930D4" w14:textId="77777777" w:rsidTr="009120FF">
        <w:tc>
          <w:tcPr>
            <w:tcW w:w="5069" w:type="dxa"/>
          </w:tcPr>
          <w:p w14:paraId="356C4ADE" w14:textId="77777777" w:rsidR="00D815B2" w:rsidRPr="00683891" w:rsidRDefault="00D815B2" w:rsidP="00D815B2">
            <w:pPr>
              <w:widowControl w:val="0"/>
              <w:suppressAutoHyphens/>
              <w:jc w:val="both"/>
              <w:rPr>
                <w:rFonts w:ascii="Times New Roman" w:eastAsia="DejaVu Sans Condensed" w:hAnsi="Times New Roman" w:cs="Times New Roman"/>
                <w:kern w:val="2"/>
                <w:lang w:bidi="en-US"/>
              </w:rPr>
            </w:pPr>
            <w:r w:rsidRPr="00683891">
              <w:rPr>
                <w:rFonts w:ascii="Times New Roman" w:eastAsia="DejaVu Sans Condensed" w:hAnsi="Times New Roman" w:cs="Times New Roman"/>
                <w:kern w:val="2"/>
                <w:lang w:bidi="en-US"/>
              </w:rPr>
              <w:t>Тел: 8 (34764)3-33-89</w:t>
            </w:r>
          </w:p>
        </w:tc>
        <w:tc>
          <w:tcPr>
            <w:tcW w:w="5069" w:type="dxa"/>
            <w:vMerge/>
          </w:tcPr>
          <w:p w14:paraId="1680FE51" w14:textId="77777777" w:rsidR="00D815B2" w:rsidRPr="00683891" w:rsidRDefault="00D815B2" w:rsidP="00D815B2">
            <w:pPr>
              <w:widowControl w:val="0"/>
              <w:suppressAutoHyphens/>
              <w:jc w:val="center"/>
              <w:rPr>
                <w:rFonts w:ascii="Times New Roman" w:eastAsia="DejaVu Sans Condensed" w:hAnsi="Times New Roman" w:cs="Times New Roman"/>
                <w:b/>
                <w:bCs/>
                <w:kern w:val="2"/>
                <w:lang w:bidi="en-US"/>
              </w:rPr>
            </w:pPr>
          </w:p>
        </w:tc>
      </w:tr>
      <w:tr w:rsidR="00D815B2" w:rsidRPr="00683891" w14:paraId="2CBF9A0D" w14:textId="77777777" w:rsidTr="009120FF">
        <w:tc>
          <w:tcPr>
            <w:tcW w:w="5069" w:type="dxa"/>
          </w:tcPr>
          <w:p w14:paraId="0EC33931" w14:textId="22CC9D5F" w:rsidR="00D815B2" w:rsidRPr="00683891" w:rsidRDefault="00D815B2" w:rsidP="00D815B2">
            <w:pPr>
              <w:widowControl w:val="0"/>
              <w:suppressAutoHyphens/>
              <w:jc w:val="both"/>
              <w:rPr>
                <w:rFonts w:ascii="Times New Roman" w:eastAsia="DejaVu Sans Condensed" w:hAnsi="Times New Roman" w:cs="Times New Roman"/>
                <w:kern w:val="2"/>
                <w:lang w:bidi="en-US"/>
              </w:rPr>
            </w:pPr>
            <w:r w:rsidRPr="00683891">
              <w:rPr>
                <w:rFonts w:ascii="Times New Roman" w:eastAsia="DejaVu Sans Condensed" w:hAnsi="Times New Roman" w:cs="Times New Roman"/>
                <w:kern w:val="2"/>
                <w:lang w:bidi="en-US"/>
              </w:rPr>
              <w:t>Юридический адрес: 453851, Россия, Республика Башкортостан, г. Мелеуз, ул. Техническая, д. 12</w:t>
            </w:r>
          </w:p>
        </w:tc>
        <w:tc>
          <w:tcPr>
            <w:tcW w:w="5069" w:type="dxa"/>
            <w:vMerge/>
          </w:tcPr>
          <w:p w14:paraId="7275D029" w14:textId="77777777" w:rsidR="00D815B2" w:rsidRPr="00683891" w:rsidRDefault="00D815B2" w:rsidP="00D815B2">
            <w:pPr>
              <w:widowControl w:val="0"/>
              <w:suppressAutoHyphens/>
              <w:jc w:val="center"/>
              <w:rPr>
                <w:rFonts w:ascii="Times New Roman" w:eastAsia="DejaVu Sans Condensed" w:hAnsi="Times New Roman" w:cs="Times New Roman"/>
                <w:b/>
                <w:bCs/>
                <w:kern w:val="2"/>
                <w:lang w:bidi="en-US"/>
              </w:rPr>
            </w:pPr>
          </w:p>
        </w:tc>
      </w:tr>
      <w:tr w:rsidR="00D815B2" w:rsidRPr="00683891" w14:paraId="20F207AC" w14:textId="77777777" w:rsidTr="009120FF">
        <w:tc>
          <w:tcPr>
            <w:tcW w:w="5069" w:type="dxa"/>
          </w:tcPr>
          <w:p w14:paraId="4D85A097" w14:textId="77777777" w:rsidR="00D815B2" w:rsidRPr="00683891" w:rsidRDefault="00D815B2" w:rsidP="00D815B2">
            <w:pPr>
              <w:widowControl w:val="0"/>
              <w:suppressAutoHyphens/>
              <w:rPr>
                <w:rFonts w:ascii="Times New Roman" w:eastAsia="DejaVu Sans Condensed" w:hAnsi="Times New Roman" w:cs="Times New Roman"/>
                <w:kern w:val="2"/>
                <w:lang w:bidi="en-US"/>
              </w:rPr>
            </w:pPr>
            <w:r w:rsidRPr="00683891">
              <w:rPr>
                <w:rFonts w:ascii="Times New Roman" w:eastAsia="DejaVu Sans Condensed" w:hAnsi="Times New Roman" w:cs="Times New Roman"/>
                <w:kern w:val="2"/>
                <w:lang w:bidi="en-US"/>
              </w:rPr>
              <w:t xml:space="preserve">№ </w:t>
            </w:r>
            <w:proofErr w:type="spellStart"/>
            <w:r w:rsidRPr="00683891">
              <w:rPr>
                <w:rFonts w:ascii="Times New Roman" w:eastAsia="DejaVu Sans Condensed" w:hAnsi="Times New Roman" w:cs="Times New Roman"/>
                <w:kern w:val="2"/>
                <w:lang w:bidi="en-US"/>
              </w:rPr>
              <w:t>сч</w:t>
            </w:r>
            <w:proofErr w:type="spellEnd"/>
            <w:r w:rsidRPr="00683891">
              <w:rPr>
                <w:rFonts w:ascii="Times New Roman" w:eastAsia="DejaVu Sans Condensed" w:hAnsi="Times New Roman" w:cs="Times New Roman"/>
                <w:kern w:val="2"/>
                <w:lang w:bidi="en-US"/>
              </w:rPr>
              <w:t xml:space="preserve">. получателя платежа </w:t>
            </w:r>
            <w:r w:rsidRPr="00683891">
              <w:rPr>
                <w:rFonts w:ascii="Times New Roman" w:eastAsia="DejaVu Sans Condensed" w:hAnsi="Times New Roman" w:cs="Times New Roman"/>
                <w:bCs/>
                <w:color w:val="000000"/>
                <w:kern w:val="2"/>
                <w:lang w:val="en-US" w:bidi="en-US"/>
              </w:rPr>
              <w:t>40102810045370000067</w:t>
            </w:r>
          </w:p>
        </w:tc>
        <w:tc>
          <w:tcPr>
            <w:tcW w:w="5069" w:type="dxa"/>
            <w:vMerge/>
          </w:tcPr>
          <w:p w14:paraId="1A6E9FB8" w14:textId="77777777" w:rsidR="00D815B2" w:rsidRPr="00683891" w:rsidRDefault="00D815B2" w:rsidP="00D815B2">
            <w:pPr>
              <w:widowControl w:val="0"/>
              <w:suppressAutoHyphens/>
              <w:jc w:val="center"/>
              <w:rPr>
                <w:rFonts w:ascii="Times New Roman" w:eastAsia="DejaVu Sans Condensed" w:hAnsi="Times New Roman" w:cs="Times New Roman"/>
                <w:b/>
                <w:bCs/>
                <w:kern w:val="2"/>
                <w:lang w:bidi="en-US"/>
              </w:rPr>
            </w:pPr>
          </w:p>
        </w:tc>
      </w:tr>
      <w:tr w:rsidR="00D815B2" w:rsidRPr="00683891" w14:paraId="503695BE" w14:textId="77777777" w:rsidTr="009120FF">
        <w:tc>
          <w:tcPr>
            <w:tcW w:w="5069" w:type="dxa"/>
          </w:tcPr>
          <w:p w14:paraId="001D234F" w14:textId="1BF14910" w:rsidR="00D815B2" w:rsidRPr="00F639F5" w:rsidRDefault="00F639F5" w:rsidP="00D815B2">
            <w:pPr>
              <w:widowControl w:val="0"/>
              <w:suppressAutoHyphens/>
              <w:rPr>
                <w:rFonts w:ascii="Times New Roman" w:eastAsia="DejaVu Sans Condensed" w:hAnsi="Times New Roman" w:cs="Times New Roman"/>
                <w:kern w:val="2"/>
                <w:sz w:val="18"/>
                <w:szCs w:val="18"/>
                <w:lang w:bidi="en-US"/>
              </w:rPr>
            </w:pPr>
            <w:r w:rsidRPr="00F639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ОКЦ № 6 УРАЛЬСКОГО ГУ БАНКА РОССИИ//УФК по Республике Башкортостан г. Уфа</w:t>
            </w:r>
          </w:p>
        </w:tc>
        <w:tc>
          <w:tcPr>
            <w:tcW w:w="5069" w:type="dxa"/>
            <w:vMerge/>
          </w:tcPr>
          <w:p w14:paraId="78E04EA9" w14:textId="77777777" w:rsidR="00D815B2" w:rsidRPr="00683891" w:rsidRDefault="00D815B2" w:rsidP="00D815B2">
            <w:pPr>
              <w:widowControl w:val="0"/>
              <w:suppressAutoHyphens/>
              <w:jc w:val="center"/>
              <w:rPr>
                <w:rFonts w:ascii="Times New Roman" w:eastAsia="DejaVu Sans Condensed" w:hAnsi="Times New Roman" w:cs="Times New Roman"/>
                <w:b/>
                <w:bCs/>
                <w:kern w:val="2"/>
                <w:lang w:bidi="en-US"/>
              </w:rPr>
            </w:pPr>
          </w:p>
        </w:tc>
      </w:tr>
      <w:tr w:rsidR="00D815B2" w:rsidRPr="00683891" w14:paraId="5BA978DC" w14:textId="77777777" w:rsidTr="009120FF">
        <w:tc>
          <w:tcPr>
            <w:tcW w:w="5069" w:type="dxa"/>
          </w:tcPr>
          <w:p w14:paraId="591B74E9" w14:textId="77777777" w:rsidR="00D815B2" w:rsidRPr="00683891" w:rsidRDefault="00D815B2" w:rsidP="00D815B2">
            <w:pPr>
              <w:widowControl w:val="0"/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 w:bidi="en-US"/>
              </w:rPr>
            </w:pPr>
            <w:r w:rsidRPr="00683891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 w:bidi="en-US"/>
              </w:rPr>
              <w:t xml:space="preserve">БИК </w:t>
            </w:r>
            <w:r w:rsidRPr="00683891">
              <w:rPr>
                <w:rFonts w:ascii="Times New Roman" w:eastAsia="DejaVu Sans Condensed" w:hAnsi="Times New Roman" w:cs="Times New Roman"/>
                <w:bCs/>
                <w:color w:val="000000"/>
                <w:kern w:val="2"/>
                <w:sz w:val="20"/>
                <w:szCs w:val="20"/>
                <w:lang w:val="en-US" w:bidi="en-US"/>
              </w:rPr>
              <w:t>018073401</w:t>
            </w:r>
          </w:p>
        </w:tc>
        <w:tc>
          <w:tcPr>
            <w:tcW w:w="5069" w:type="dxa"/>
            <w:vMerge/>
          </w:tcPr>
          <w:p w14:paraId="0D60F526" w14:textId="77777777" w:rsidR="00D815B2" w:rsidRPr="00683891" w:rsidRDefault="00D815B2" w:rsidP="00D815B2">
            <w:pPr>
              <w:widowControl w:val="0"/>
              <w:suppressAutoHyphens/>
              <w:jc w:val="center"/>
              <w:rPr>
                <w:rFonts w:ascii="Times New Roman" w:eastAsia="DejaVu Sans Condensed" w:hAnsi="Times New Roman" w:cs="Times New Roman"/>
                <w:b/>
                <w:bCs/>
                <w:kern w:val="2"/>
                <w:lang w:bidi="en-US"/>
              </w:rPr>
            </w:pPr>
          </w:p>
        </w:tc>
      </w:tr>
      <w:tr w:rsidR="00D815B2" w:rsidRPr="00683891" w14:paraId="57AA2D4B" w14:textId="77777777" w:rsidTr="009120FF">
        <w:tc>
          <w:tcPr>
            <w:tcW w:w="5069" w:type="dxa"/>
          </w:tcPr>
          <w:p w14:paraId="0F8E89C2" w14:textId="77777777" w:rsidR="00D815B2" w:rsidRPr="00683891" w:rsidRDefault="00D815B2" w:rsidP="00D815B2">
            <w:pPr>
              <w:widowControl w:val="0"/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 w:bidi="en-US"/>
              </w:rPr>
            </w:pPr>
            <w:r w:rsidRPr="00683891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 w:bidi="en-US"/>
              </w:rPr>
              <w:t>ИНН 0263006193</w:t>
            </w:r>
          </w:p>
        </w:tc>
        <w:tc>
          <w:tcPr>
            <w:tcW w:w="5069" w:type="dxa"/>
            <w:vMerge/>
          </w:tcPr>
          <w:p w14:paraId="6A47984A" w14:textId="77777777" w:rsidR="00D815B2" w:rsidRPr="00683891" w:rsidRDefault="00D815B2" w:rsidP="00D815B2">
            <w:pPr>
              <w:widowControl w:val="0"/>
              <w:suppressAutoHyphens/>
              <w:jc w:val="center"/>
              <w:rPr>
                <w:rFonts w:ascii="Times New Roman" w:eastAsia="DejaVu Sans Condensed" w:hAnsi="Times New Roman" w:cs="Times New Roman"/>
                <w:b/>
                <w:bCs/>
                <w:kern w:val="2"/>
                <w:lang w:bidi="en-US"/>
              </w:rPr>
            </w:pPr>
          </w:p>
        </w:tc>
      </w:tr>
      <w:tr w:rsidR="00D815B2" w:rsidRPr="00683891" w14:paraId="01FAAB96" w14:textId="77777777" w:rsidTr="009120FF">
        <w:tc>
          <w:tcPr>
            <w:tcW w:w="5069" w:type="dxa"/>
          </w:tcPr>
          <w:p w14:paraId="36986AFE" w14:textId="77777777" w:rsidR="00D815B2" w:rsidRPr="00683891" w:rsidRDefault="00D815B2" w:rsidP="00D815B2">
            <w:pPr>
              <w:widowControl w:val="0"/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 w:bidi="en-US"/>
              </w:rPr>
            </w:pPr>
            <w:r w:rsidRPr="00683891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 w:bidi="en-US"/>
              </w:rPr>
              <w:t xml:space="preserve">КПП </w:t>
            </w:r>
            <w:r w:rsidRPr="00683891">
              <w:rPr>
                <w:rFonts w:ascii="Times New Roman" w:eastAsia="DejaVu Sans Condensed" w:hAnsi="Times New Roman" w:cs="Times New Roman"/>
                <w:kern w:val="2"/>
                <w:sz w:val="20"/>
                <w:szCs w:val="20"/>
                <w:lang w:val="en-US" w:bidi="en-US"/>
              </w:rPr>
              <w:t>026301001</w:t>
            </w:r>
          </w:p>
        </w:tc>
        <w:tc>
          <w:tcPr>
            <w:tcW w:w="5069" w:type="dxa"/>
            <w:vMerge/>
          </w:tcPr>
          <w:p w14:paraId="104D5676" w14:textId="77777777" w:rsidR="00D815B2" w:rsidRPr="00683891" w:rsidRDefault="00D815B2" w:rsidP="00D815B2">
            <w:pPr>
              <w:widowControl w:val="0"/>
              <w:suppressAutoHyphens/>
              <w:jc w:val="center"/>
              <w:rPr>
                <w:rFonts w:ascii="Times New Roman" w:eastAsia="DejaVu Sans Condensed" w:hAnsi="Times New Roman" w:cs="Times New Roman"/>
                <w:b/>
                <w:bCs/>
                <w:kern w:val="2"/>
                <w:lang w:bidi="en-US"/>
              </w:rPr>
            </w:pPr>
          </w:p>
        </w:tc>
      </w:tr>
      <w:tr w:rsidR="00D815B2" w:rsidRPr="00683891" w14:paraId="649632BA" w14:textId="77777777" w:rsidTr="009120FF">
        <w:tc>
          <w:tcPr>
            <w:tcW w:w="5069" w:type="dxa"/>
          </w:tcPr>
          <w:p w14:paraId="08954E3F" w14:textId="77777777" w:rsidR="00D815B2" w:rsidRPr="00683891" w:rsidRDefault="00D815B2" w:rsidP="00D815B2">
            <w:pPr>
              <w:widowControl w:val="0"/>
              <w:shd w:val="clear" w:color="auto" w:fill="FFFFFF"/>
              <w:suppressAutoHyphens/>
              <w:rPr>
                <w:rFonts w:ascii="Times New Roman" w:eastAsia="DejaVu Sans Condensed" w:hAnsi="Times New Roman" w:cs="Times New Roman"/>
                <w:kern w:val="2"/>
                <w:sz w:val="20"/>
                <w:szCs w:val="20"/>
                <w:lang w:bidi="en-US"/>
              </w:rPr>
            </w:pPr>
            <w:r w:rsidRPr="00683891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 w:bidi="en-US"/>
              </w:rPr>
              <w:t>л/с 30076330670</w:t>
            </w:r>
          </w:p>
        </w:tc>
        <w:tc>
          <w:tcPr>
            <w:tcW w:w="5069" w:type="dxa"/>
            <w:vMerge/>
          </w:tcPr>
          <w:p w14:paraId="62E77591" w14:textId="77777777" w:rsidR="00D815B2" w:rsidRPr="00683891" w:rsidRDefault="00D815B2" w:rsidP="00D815B2">
            <w:pPr>
              <w:widowControl w:val="0"/>
              <w:suppressAutoHyphens/>
              <w:jc w:val="center"/>
              <w:rPr>
                <w:rFonts w:ascii="Times New Roman" w:eastAsia="DejaVu Sans Condensed" w:hAnsi="Times New Roman" w:cs="Times New Roman"/>
                <w:b/>
                <w:bCs/>
                <w:kern w:val="2"/>
                <w:lang w:bidi="en-US"/>
              </w:rPr>
            </w:pPr>
          </w:p>
        </w:tc>
      </w:tr>
      <w:tr w:rsidR="00D815B2" w:rsidRPr="00683891" w14:paraId="0635049A" w14:textId="77777777" w:rsidTr="009120FF">
        <w:tc>
          <w:tcPr>
            <w:tcW w:w="5069" w:type="dxa"/>
          </w:tcPr>
          <w:p w14:paraId="7124EC2C" w14:textId="77777777" w:rsidR="00D815B2" w:rsidRPr="00683891" w:rsidRDefault="00D815B2" w:rsidP="00D815B2">
            <w:pPr>
              <w:widowControl w:val="0"/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 w:bidi="en-US"/>
              </w:rPr>
            </w:pPr>
          </w:p>
        </w:tc>
        <w:tc>
          <w:tcPr>
            <w:tcW w:w="5069" w:type="dxa"/>
            <w:vMerge/>
          </w:tcPr>
          <w:p w14:paraId="308555B0" w14:textId="77777777" w:rsidR="00D815B2" w:rsidRPr="00683891" w:rsidRDefault="00D815B2" w:rsidP="00D815B2">
            <w:pPr>
              <w:widowControl w:val="0"/>
              <w:suppressAutoHyphens/>
              <w:jc w:val="center"/>
              <w:rPr>
                <w:rFonts w:ascii="Times New Roman" w:eastAsia="DejaVu Sans Condensed" w:hAnsi="Times New Roman" w:cs="Times New Roman"/>
                <w:b/>
                <w:bCs/>
                <w:kern w:val="2"/>
                <w:lang w:bidi="en-US"/>
              </w:rPr>
            </w:pPr>
          </w:p>
        </w:tc>
      </w:tr>
      <w:tr w:rsidR="00D815B2" w:rsidRPr="00683891" w14:paraId="1A2927F6" w14:textId="77777777" w:rsidTr="009120FF">
        <w:tc>
          <w:tcPr>
            <w:tcW w:w="5069" w:type="dxa"/>
          </w:tcPr>
          <w:p w14:paraId="3AFE3C3F" w14:textId="77777777" w:rsidR="00D815B2" w:rsidRPr="00683891" w:rsidRDefault="00D815B2" w:rsidP="00D815B2">
            <w:pPr>
              <w:widowControl w:val="0"/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 w:bidi="en-US"/>
              </w:rPr>
            </w:pPr>
            <w:r w:rsidRPr="00683891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 w:bidi="en-US"/>
              </w:rPr>
              <w:t xml:space="preserve">_______________________/ Г.Ф. </w:t>
            </w:r>
            <w:proofErr w:type="spellStart"/>
            <w:r w:rsidRPr="00683891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 w:bidi="en-US"/>
              </w:rPr>
              <w:t>Мухаметдинова</w:t>
            </w:r>
            <w:proofErr w:type="spellEnd"/>
            <w:r w:rsidRPr="00683891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 w:bidi="en-US"/>
              </w:rPr>
              <w:t xml:space="preserve">/ </w:t>
            </w:r>
          </w:p>
          <w:p w14:paraId="465A0E7C" w14:textId="77777777" w:rsidR="00D815B2" w:rsidRPr="00683891" w:rsidRDefault="00D815B2" w:rsidP="00D815B2">
            <w:pPr>
              <w:widowControl w:val="0"/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 w:bidi="en-US"/>
              </w:rPr>
            </w:pPr>
          </w:p>
          <w:p w14:paraId="07EA7D79" w14:textId="77777777" w:rsidR="00D815B2" w:rsidRPr="00683891" w:rsidRDefault="00D815B2" w:rsidP="00D815B2">
            <w:pPr>
              <w:widowControl w:val="0"/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 w:bidi="en-US"/>
              </w:rPr>
            </w:pPr>
            <w:r w:rsidRPr="00683891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 w:bidi="en-US"/>
              </w:rPr>
              <w:t>М.П.</w:t>
            </w:r>
          </w:p>
        </w:tc>
        <w:tc>
          <w:tcPr>
            <w:tcW w:w="5069" w:type="dxa"/>
          </w:tcPr>
          <w:p w14:paraId="49DC36F1" w14:textId="77777777" w:rsidR="00D815B2" w:rsidRPr="00683891" w:rsidRDefault="00D815B2" w:rsidP="00D815B2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val="en-US" w:bidi="en-US"/>
              </w:rPr>
            </w:pPr>
            <w:r w:rsidRPr="00683891">
              <w:rPr>
                <w:rFonts w:ascii="Times New Roman" w:eastAsia="Calibri" w:hAnsi="Times New Roman" w:cs="Times New Roman"/>
                <w:color w:val="000000"/>
                <w:kern w:val="2"/>
                <w:lang w:val="en-US" w:bidi="en-US"/>
              </w:rPr>
              <w:t>_________</w:t>
            </w:r>
            <w:r w:rsidRPr="00683891">
              <w:rPr>
                <w:rFonts w:ascii="Times New Roman" w:eastAsia="Calibri" w:hAnsi="Times New Roman" w:cs="Times New Roman"/>
                <w:color w:val="000000"/>
                <w:kern w:val="2"/>
                <w:lang w:bidi="en-US"/>
              </w:rPr>
              <w:t>____</w:t>
            </w:r>
            <w:r w:rsidRPr="00683891">
              <w:rPr>
                <w:rFonts w:ascii="Times New Roman" w:eastAsia="Calibri" w:hAnsi="Times New Roman" w:cs="Times New Roman"/>
                <w:color w:val="000000"/>
                <w:kern w:val="2"/>
                <w:lang w:val="en-US" w:bidi="en-US"/>
              </w:rPr>
              <w:t>___/___________________________</w:t>
            </w:r>
          </w:p>
          <w:p w14:paraId="203486EE" w14:textId="77777777" w:rsidR="00D815B2" w:rsidRPr="00683891" w:rsidRDefault="00D815B2" w:rsidP="00D815B2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val="en-US" w:bidi="en-US"/>
              </w:rPr>
            </w:pPr>
            <w:r w:rsidRPr="00683891">
              <w:rPr>
                <w:rFonts w:ascii="Times New Roman" w:eastAsia="Calibri" w:hAnsi="Times New Roman" w:cs="Times New Roman"/>
                <w:color w:val="000000"/>
                <w:kern w:val="2"/>
                <w:lang w:bidi="en-US"/>
              </w:rPr>
              <w:t xml:space="preserve">          </w:t>
            </w:r>
            <w:r w:rsidRPr="00683891">
              <w:rPr>
                <w:rFonts w:ascii="Times New Roman" w:eastAsia="Calibri" w:hAnsi="Times New Roman" w:cs="Times New Roman"/>
                <w:color w:val="000000"/>
                <w:kern w:val="2"/>
                <w:lang w:val="en-US" w:bidi="en-US"/>
              </w:rPr>
              <w:t>(</w:t>
            </w:r>
            <w:proofErr w:type="spellStart"/>
            <w:proofErr w:type="gramStart"/>
            <w:r w:rsidRPr="00683891">
              <w:rPr>
                <w:rFonts w:ascii="Times New Roman" w:eastAsia="Calibri" w:hAnsi="Times New Roman" w:cs="Times New Roman"/>
                <w:color w:val="000000"/>
                <w:kern w:val="2"/>
                <w:lang w:val="en-US" w:bidi="en-US"/>
              </w:rPr>
              <w:t>подпись</w:t>
            </w:r>
            <w:proofErr w:type="spellEnd"/>
            <w:r w:rsidRPr="00683891">
              <w:rPr>
                <w:rFonts w:ascii="Times New Roman" w:eastAsia="Calibri" w:hAnsi="Times New Roman" w:cs="Times New Roman"/>
                <w:color w:val="000000"/>
                <w:kern w:val="2"/>
                <w:lang w:val="en-US" w:bidi="en-US"/>
              </w:rPr>
              <w:t xml:space="preserve">)   </w:t>
            </w:r>
            <w:proofErr w:type="gramEnd"/>
            <w:r w:rsidRPr="00683891">
              <w:rPr>
                <w:rFonts w:ascii="Times New Roman" w:eastAsia="Calibri" w:hAnsi="Times New Roman" w:cs="Times New Roman"/>
                <w:color w:val="000000"/>
                <w:kern w:val="2"/>
                <w:lang w:val="en-US" w:bidi="en-US"/>
              </w:rPr>
              <w:t xml:space="preserve">            (</w:t>
            </w:r>
            <w:proofErr w:type="spellStart"/>
            <w:r w:rsidRPr="00683891">
              <w:rPr>
                <w:rFonts w:ascii="Times New Roman" w:eastAsia="Calibri" w:hAnsi="Times New Roman" w:cs="Times New Roman"/>
                <w:color w:val="000000"/>
                <w:kern w:val="2"/>
                <w:lang w:val="en-US" w:bidi="en-US"/>
              </w:rPr>
              <w:t>расшифровка</w:t>
            </w:r>
            <w:proofErr w:type="spellEnd"/>
            <w:r w:rsidRPr="00683891">
              <w:rPr>
                <w:rFonts w:ascii="Times New Roman" w:eastAsia="Calibri" w:hAnsi="Times New Roman" w:cs="Times New Roman"/>
                <w:color w:val="000000"/>
                <w:kern w:val="2"/>
                <w:lang w:val="en-US" w:bidi="en-US"/>
              </w:rPr>
              <w:t xml:space="preserve"> </w:t>
            </w:r>
            <w:proofErr w:type="spellStart"/>
            <w:r w:rsidRPr="00683891">
              <w:rPr>
                <w:rFonts w:ascii="Times New Roman" w:eastAsia="Calibri" w:hAnsi="Times New Roman" w:cs="Times New Roman"/>
                <w:color w:val="000000"/>
                <w:kern w:val="2"/>
                <w:lang w:val="en-US" w:bidi="en-US"/>
              </w:rPr>
              <w:t>подписи</w:t>
            </w:r>
            <w:proofErr w:type="spellEnd"/>
            <w:r w:rsidRPr="00683891">
              <w:rPr>
                <w:rFonts w:ascii="Times New Roman" w:eastAsia="Calibri" w:hAnsi="Times New Roman" w:cs="Times New Roman"/>
                <w:color w:val="000000"/>
                <w:kern w:val="2"/>
                <w:lang w:val="en-US" w:bidi="en-US"/>
              </w:rPr>
              <w:t>)</w:t>
            </w:r>
          </w:p>
        </w:tc>
      </w:tr>
      <w:tr w:rsidR="00D815B2" w:rsidRPr="00683891" w14:paraId="249F41A4" w14:textId="77777777" w:rsidTr="009120FF">
        <w:tc>
          <w:tcPr>
            <w:tcW w:w="5069" w:type="dxa"/>
          </w:tcPr>
          <w:p w14:paraId="37EED77E" w14:textId="77777777" w:rsidR="00D815B2" w:rsidRPr="00683891" w:rsidRDefault="00D815B2" w:rsidP="00D815B2">
            <w:pPr>
              <w:widowControl w:val="0"/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 w:bidi="en-US"/>
              </w:rPr>
            </w:pPr>
          </w:p>
          <w:p w14:paraId="60CDCF6B" w14:textId="488E4DA3" w:rsidR="00D815B2" w:rsidRPr="00683891" w:rsidRDefault="00D815B2" w:rsidP="00D815B2">
            <w:pPr>
              <w:widowControl w:val="0"/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 w:bidi="en-US"/>
              </w:rPr>
            </w:pPr>
            <w:r w:rsidRPr="00683891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 w:bidi="en-US"/>
              </w:rPr>
              <w:t>Дата «____</w:t>
            </w:r>
            <w:proofErr w:type="gramStart"/>
            <w:r w:rsidRPr="00683891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 w:bidi="en-US"/>
              </w:rPr>
              <w:t>_»_</w:t>
            </w:r>
            <w:proofErr w:type="gramEnd"/>
            <w:r w:rsidRPr="00683891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 w:bidi="en-US"/>
              </w:rPr>
              <w:t>________________202</w:t>
            </w:r>
            <w:r w:rsidR="004E3137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 w:bidi="en-US"/>
              </w:rPr>
              <w:t>6</w:t>
            </w:r>
            <w:r w:rsidRPr="00683891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 w:bidi="en-US"/>
              </w:rPr>
              <w:t xml:space="preserve"> г.</w:t>
            </w:r>
          </w:p>
        </w:tc>
        <w:tc>
          <w:tcPr>
            <w:tcW w:w="5069" w:type="dxa"/>
          </w:tcPr>
          <w:p w14:paraId="529B231F" w14:textId="77777777" w:rsidR="00D815B2" w:rsidRPr="00683891" w:rsidRDefault="00D815B2" w:rsidP="00D815B2">
            <w:pPr>
              <w:widowControl w:val="0"/>
              <w:suppressAutoHyphens/>
              <w:jc w:val="center"/>
              <w:rPr>
                <w:rFonts w:ascii="Times New Roman" w:eastAsia="DejaVu Sans Condensed" w:hAnsi="Times New Roman" w:cs="Times New Roman"/>
                <w:b/>
                <w:bCs/>
                <w:kern w:val="2"/>
                <w:lang w:bidi="en-US"/>
              </w:rPr>
            </w:pPr>
          </w:p>
        </w:tc>
      </w:tr>
      <w:bookmarkEnd w:id="2"/>
    </w:tbl>
    <w:p w14:paraId="0CA60134" w14:textId="77777777" w:rsidR="00D815B2" w:rsidRPr="00683891" w:rsidRDefault="00D815B2" w:rsidP="00D815B2">
      <w:pPr>
        <w:widowControl w:val="0"/>
        <w:suppressAutoHyphens/>
        <w:spacing w:after="0" w:line="240" w:lineRule="auto"/>
        <w:jc w:val="center"/>
        <w:rPr>
          <w:rFonts w:ascii="Times New Roman" w:eastAsia="DejaVu Sans Condensed" w:hAnsi="Times New Roman" w:cs="Times New Roman"/>
          <w:b/>
          <w:bCs/>
          <w:kern w:val="2"/>
          <w:lang w:bidi="en-US"/>
        </w:rPr>
      </w:pPr>
    </w:p>
    <w:p w14:paraId="5788EC73" w14:textId="77777777" w:rsidR="00D815B2" w:rsidRPr="00683891" w:rsidRDefault="00D815B2" w:rsidP="00D815B2">
      <w:pPr>
        <w:widowControl w:val="0"/>
        <w:suppressAutoHyphens/>
        <w:spacing w:after="0" w:line="240" w:lineRule="auto"/>
        <w:rPr>
          <w:rFonts w:ascii="Times New Roman" w:eastAsia="DejaVu Sans Condensed" w:hAnsi="Times New Roman" w:cs="Times New Roman"/>
          <w:color w:val="000000"/>
          <w:kern w:val="2"/>
          <w:sz w:val="24"/>
          <w:szCs w:val="24"/>
          <w:lang w:bidi="en-US"/>
        </w:rPr>
      </w:pPr>
    </w:p>
    <w:p w14:paraId="3AE3D956" w14:textId="77777777" w:rsidR="00D815B2" w:rsidRPr="00683891" w:rsidRDefault="00D815B2" w:rsidP="00D815B2">
      <w:pPr>
        <w:widowControl w:val="0"/>
        <w:suppressAutoHyphens/>
        <w:spacing w:after="0" w:line="240" w:lineRule="auto"/>
        <w:rPr>
          <w:rFonts w:ascii="Times New Roman" w:eastAsia="DejaVu Sans Condensed" w:hAnsi="Times New Roman" w:cs="Times New Roman"/>
          <w:kern w:val="2"/>
          <w:lang w:bidi="en-US"/>
        </w:rPr>
      </w:pPr>
      <w:bookmarkStart w:id="3" w:name="_Hlk168316889"/>
      <w:r w:rsidRPr="00683891">
        <w:rPr>
          <w:rFonts w:ascii="Times New Roman" w:eastAsia="DejaVu Sans Condensed" w:hAnsi="Times New Roman" w:cs="Times New Roman"/>
          <w:kern w:val="2"/>
          <w:lang w:bidi="en-US"/>
        </w:rPr>
        <w:t>Отметка о получении 2-го экземпляра Заказчиком</w:t>
      </w:r>
    </w:p>
    <w:p w14:paraId="52157EC0" w14:textId="77777777" w:rsidR="00D815B2" w:rsidRPr="00683891" w:rsidRDefault="00D815B2" w:rsidP="00D815B2">
      <w:pPr>
        <w:widowControl w:val="0"/>
        <w:suppressAutoHyphens/>
        <w:spacing w:after="0" w:line="240" w:lineRule="auto"/>
        <w:rPr>
          <w:rFonts w:ascii="Times New Roman" w:eastAsia="DejaVu Sans Condensed" w:hAnsi="Times New Roman" w:cs="Times New Roman"/>
          <w:kern w:val="2"/>
          <w:lang w:bidi="en-US"/>
        </w:rPr>
      </w:pPr>
    </w:p>
    <w:p w14:paraId="1DAC62AB" w14:textId="735BEBA3" w:rsidR="00D815B2" w:rsidRPr="00683891" w:rsidRDefault="00D815B2" w:rsidP="00D815B2">
      <w:pPr>
        <w:widowControl w:val="0"/>
        <w:suppressAutoHyphens/>
        <w:spacing w:after="0" w:line="240" w:lineRule="auto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>«____</w:t>
      </w:r>
      <w:proofErr w:type="gramStart"/>
      <w:r w:rsidRPr="00683891">
        <w:rPr>
          <w:rFonts w:ascii="Times New Roman" w:eastAsia="DejaVu Sans Condensed" w:hAnsi="Times New Roman" w:cs="Times New Roman"/>
          <w:kern w:val="2"/>
          <w:lang w:bidi="en-US"/>
        </w:rPr>
        <w:t>_»_</w:t>
      </w:r>
      <w:proofErr w:type="gramEnd"/>
      <w:r w:rsidRPr="00683891">
        <w:rPr>
          <w:rFonts w:ascii="Times New Roman" w:eastAsia="DejaVu Sans Condensed" w:hAnsi="Times New Roman" w:cs="Times New Roman"/>
          <w:kern w:val="2"/>
          <w:lang w:bidi="en-US"/>
        </w:rPr>
        <w:t>_______________ 202</w:t>
      </w:r>
      <w:r w:rsidR="004E3137">
        <w:rPr>
          <w:rFonts w:ascii="Times New Roman" w:eastAsia="DejaVu Sans Condensed" w:hAnsi="Times New Roman" w:cs="Times New Roman"/>
          <w:kern w:val="2"/>
          <w:lang w:bidi="en-US"/>
        </w:rPr>
        <w:t>6</w:t>
      </w:r>
      <w:r w:rsidRPr="00683891">
        <w:rPr>
          <w:rFonts w:ascii="Times New Roman" w:eastAsia="DejaVu Sans Condensed" w:hAnsi="Times New Roman" w:cs="Times New Roman"/>
          <w:kern w:val="2"/>
          <w:lang w:bidi="en-US"/>
        </w:rPr>
        <w:t xml:space="preserve"> г.                                     _______________________________</w:t>
      </w:r>
    </w:p>
    <w:p w14:paraId="79520891" w14:textId="77777777" w:rsidR="00D815B2" w:rsidRPr="00683891" w:rsidRDefault="00D815B2" w:rsidP="00D815B2">
      <w:pPr>
        <w:widowControl w:val="0"/>
        <w:suppressAutoHyphens/>
        <w:spacing w:after="0" w:line="240" w:lineRule="auto"/>
        <w:rPr>
          <w:rFonts w:ascii="Times New Roman" w:eastAsia="DejaVu Sans Condensed" w:hAnsi="Times New Roman" w:cs="Times New Roman"/>
          <w:kern w:val="2"/>
          <w:lang w:bidi="en-US"/>
        </w:rPr>
      </w:pPr>
      <w:r w:rsidRPr="00683891">
        <w:rPr>
          <w:rFonts w:ascii="Times New Roman" w:eastAsia="DejaVu Sans Condensed" w:hAnsi="Times New Roman" w:cs="Times New Roman"/>
          <w:kern w:val="2"/>
          <w:lang w:bidi="en-US"/>
        </w:rPr>
        <w:t xml:space="preserve">                                                                                                                         (подпись)</w:t>
      </w:r>
      <w:bookmarkEnd w:id="3"/>
    </w:p>
    <w:p w14:paraId="48AB2D24" w14:textId="77777777" w:rsidR="009A7A19" w:rsidRPr="00683891" w:rsidRDefault="009A7A19">
      <w:pPr>
        <w:rPr>
          <w:rFonts w:ascii="Times New Roman" w:hAnsi="Times New Roman" w:cs="Times New Roman"/>
        </w:rPr>
      </w:pPr>
    </w:p>
    <w:sectPr w:rsidR="009A7A19" w:rsidRPr="00683891" w:rsidSect="005111C2">
      <w:footnotePr>
        <w:numStart w:val="3"/>
      </w:footnotePr>
      <w:pgSz w:w="11906" w:h="16838"/>
      <w:pgMar w:top="426" w:right="991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195B08" w14:textId="77777777" w:rsidR="00CE17CF" w:rsidRDefault="00CE17CF" w:rsidP="00D815B2">
      <w:pPr>
        <w:spacing w:after="0" w:line="240" w:lineRule="auto"/>
      </w:pPr>
      <w:r>
        <w:separator/>
      </w:r>
    </w:p>
  </w:endnote>
  <w:endnote w:type="continuationSeparator" w:id="0">
    <w:p w14:paraId="19958CD9" w14:textId="77777777" w:rsidR="00CE17CF" w:rsidRDefault="00CE17CF" w:rsidP="00D81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Dark Courier"/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Yu Gothic"/>
    <w:charset w:val="80"/>
    <w:family w:val="roman"/>
    <w:pitch w:val="variable"/>
  </w:font>
  <w:font w:name="DejaVu Sans Condensed">
    <w:altName w:val="Franklin Gothic Medium Cond"/>
    <w:charset w:val="CC"/>
    <w:family w:val="swiss"/>
    <w:pitch w:val="variable"/>
    <w:sig w:usb0="00000000" w:usb1="5200F5FF" w:usb2="0A042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DFF772" w14:textId="77777777" w:rsidR="00CE17CF" w:rsidRDefault="00CE17CF" w:rsidP="00D815B2">
      <w:pPr>
        <w:spacing w:after="0" w:line="240" w:lineRule="auto"/>
      </w:pPr>
      <w:r>
        <w:separator/>
      </w:r>
    </w:p>
  </w:footnote>
  <w:footnote w:type="continuationSeparator" w:id="0">
    <w:p w14:paraId="1DE7CA65" w14:textId="77777777" w:rsidR="00CE17CF" w:rsidRDefault="00CE17CF" w:rsidP="00D815B2">
      <w:pPr>
        <w:spacing w:after="0" w:line="240" w:lineRule="auto"/>
      </w:pPr>
      <w:r>
        <w:continuationSeparator/>
      </w:r>
    </w:p>
  </w:footnote>
  <w:footnote w:id="1">
    <w:p w14:paraId="5B1FA9B2" w14:textId="77777777" w:rsidR="00D815B2" w:rsidRPr="00B00DEF" w:rsidRDefault="00D815B2" w:rsidP="00D815B2">
      <w:pPr>
        <w:pStyle w:val="a4"/>
        <w:rPr>
          <w:rFonts w:ascii="Times New Roman" w:hAnsi="Times New Roman" w:cs="Times New Roman"/>
          <w:lang w:val="ru-RU"/>
        </w:rPr>
      </w:pPr>
      <w:r w:rsidRPr="00B00DEF">
        <w:rPr>
          <w:rStyle w:val="a6"/>
          <w:rFonts w:ascii="Times New Roman" w:hAnsi="Times New Roman" w:cs="Times New Roman"/>
        </w:rPr>
        <w:footnoteRef/>
      </w:r>
      <w:r w:rsidRPr="00B00DEF">
        <w:rPr>
          <w:rFonts w:ascii="Times New Roman" w:hAnsi="Times New Roman" w:cs="Times New Roman"/>
          <w:lang w:val="ru-RU"/>
        </w:rPr>
        <w:t xml:space="preserve"> </w:t>
      </w:r>
      <w:r w:rsidRPr="005111C2">
        <w:rPr>
          <w:rFonts w:ascii="Times New Roman" w:hAnsi="Times New Roman" w:cs="Times New Roman"/>
          <w:sz w:val="16"/>
          <w:szCs w:val="16"/>
          <w:lang w:val="ru-RU"/>
        </w:rPr>
        <w:t>пункт 34 статьи 2 и часть 1 статьи 65 Федерального закона от 29 декабря 2012 г. № 273-ФЗ «Об образовании в Российской Федерации»</w:t>
      </w:r>
    </w:p>
  </w:footnote>
  <w:footnote w:id="2">
    <w:p w14:paraId="68BDF7CA" w14:textId="389F3CAA" w:rsidR="00D815B2" w:rsidRDefault="00D815B2" w:rsidP="00D815B2">
      <w:pPr>
        <w:pStyle w:val="a4"/>
        <w:rPr>
          <w:rFonts w:ascii="Times New Roman" w:hAnsi="Times New Roman" w:cs="Times New Roman"/>
          <w:sz w:val="16"/>
          <w:szCs w:val="16"/>
          <w:lang w:val="ru-RU"/>
        </w:rPr>
      </w:pPr>
      <w:r w:rsidRPr="005111C2">
        <w:rPr>
          <w:rStyle w:val="a6"/>
          <w:rFonts w:ascii="Times New Roman" w:hAnsi="Times New Roman" w:cs="Times New Roman"/>
          <w:sz w:val="16"/>
          <w:szCs w:val="16"/>
          <w:lang w:val="ru-RU"/>
        </w:rPr>
        <w:t>9(1)</w:t>
      </w:r>
      <w:r w:rsidRPr="005111C2">
        <w:rPr>
          <w:rFonts w:ascii="Times New Roman" w:hAnsi="Times New Roman" w:cs="Times New Roman"/>
          <w:sz w:val="16"/>
          <w:szCs w:val="16"/>
          <w:lang w:val="ru-RU"/>
        </w:rPr>
        <w:t xml:space="preserve"> Части 5-7 статьи 65 Федерального закона от 29 декабря 2012 г. № 273-ФЗ «Об образовании в Российской Федерации»</w:t>
      </w:r>
    </w:p>
    <w:p w14:paraId="4FE72823" w14:textId="77777777" w:rsidR="00A8746A" w:rsidRPr="005111C2" w:rsidRDefault="00A8746A" w:rsidP="00D815B2">
      <w:pPr>
        <w:pStyle w:val="a4"/>
        <w:rPr>
          <w:rFonts w:ascii="Times New Roman" w:hAnsi="Times New Roman" w:cs="Times New Roman"/>
          <w:sz w:val="16"/>
          <w:szCs w:val="16"/>
          <w:lang w:val="ru-RU"/>
        </w:rPr>
      </w:pPr>
    </w:p>
  </w:footnote>
  <w:footnote w:id="3">
    <w:p w14:paraId="5AD7F053" w14:textId="77777777" w:rsidR="00D815B2" w:rsidRPr="005111C2" w:rsidRDefault="00D815B2" w:rsidP="00D815B2">
      <w:pPr>
        <w:pStyle w:val="a4"/>
        <w:rPr>
          <w:rFonts w:ascii="Times New Roman" w:hAnsi="Times New Roman" w:cs="Times New Roman"/>
          <w:sz w:val="16"/>
          <w:szCs w:val="16"/>
          <w:lang w:val="ru-RU"/>
        </w:rPr>
      </w:pPr>
      <w:r w:rsidRPr="005111C2">
        <w:rPr>
          <w:rStyle w:val="a6"/>
          <w:rFonts w:ascii="Times New Roman" w:hAnsi="Times New Roman" w:cs="Times New Roman"/>
          <w:sz w:val="16"/>
          <w:szCs w:val="16"/>
          <w:lang w:val="ru-RU"/>
        </w:rPr>
        <w:t>15(1)</w:t>
      </w:r>
      <w:r w:rsidRPr="005111C2">
        <w:rPr>
          <w:rFonts w:ascii="Times New Roman" w:hAnsi="Times New Roman" w:cs="Times New Roman"/>
          <w:sz w:val="16"/>
          <w:szCs w:val="16"/>
          <w:lang w:val="ru-RU"/>
        </w:rPr>
        <w:t xml:space="preserve"> Пункт 2.9.4 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которые действуют до 1 января 2027 года».</w:t>
      </w:r>
    </w:p>
  </w:footnote>
  <w:footnote w:id="4">
    <w:p w14:paraId="292B883B" w14:textId="77777777" w:rsidR="00D815B2" w:rsidRPr="00A36AE3" w:rsidRDefault="00D815B2" w:rsidP="00D815B2">
      <w:pPr>
        <w:pStyle w:val="a4"/>
        <w:rPr>
          <w:rFonts w:ascii="Times New Roman" w:hAnsi="Times New Roman" w:cs="Times New Roman"/>
          <w:lang w:val="ru-RU"/>
        </w:rPr>
      </w:pPr>
      <w:r w:rsidRPr="005111C2">
        <w:rPr>
          <w:sz w:val="16"/>
          <w:szCs w:val="16"/>
          <w:lang w:val="ru-RU"/>
        </w:rPr>
        <w:t xml:space="preserve"> </w:t>
      </w:r>
      <w:r w:rsidRPr="005111C2">
        <w:rPr>
          <w:rFonts w:ascii="Times New Roman" w:hAnsi="Times New Roman" w:cs="Times New Roman"/>
          <w:sz w:val="16"/>
          <w:szCs w:val="16"/>
          <w:lang w:val="ru-RU"/>
        </w:rPr>
        <w:t>Пункт 8(3) Правил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 (детьми) расходов, утвержденных постановлением Правительства Российской Федерации от 24 декабря 2007 г. № 926 (далее – Правила № 926)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2.2.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2.1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6"/>
    <w:multiLevelType w:val="multilevel"/>
    <w:tmpl w:val="5DA6010C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3"/>
      <w:numFmt w:val="decimal"/>
      <w:lvlText w:val="2.2.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8"/>
    <w:multiLevelType w:val="multilevel"/>
    <w:tmpl w:val="00000008"/>
    <w:name w:val="WW8Num8"/>
    <w:lvl w:ilvl="0">
      <w:start w:val="6"/>
      <w:numFmt w:val="decimal"/>
      <w:lvlText w:val="2.2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2.4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2.4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2.4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2.4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2.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2.4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2.4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2.4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2.4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3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3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3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3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3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3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B"/>
    <w:multiLevelType w:val="multilevel"/>
    <w:tmpl w:val="0000000B"/>
    <w:name w:val="WW8Num11"/>
    <w:lvl w:ilvl="0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</w:abstractNum>
  <w:abstractNum w:abstractNumId="12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7.%1."/>
      <w:lvlJc w:val="left"/>
      <w:pPr>
        <w:tabs>
          <w:tab w:val="num" w:pos="720"/>
        </w:tabs>
        <w:ind w:left="720" w:hanging="360"/>
      </w:pPr>
    </w:lvl>
  </w:abstractNum>
  <w:abstractNum w:abstractNumId="13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2.3.%1."/>
      <w:lvlJc w:val="left"/>
      <w:pPr>
        <w:tabs>
          <w:tab w:val="num" w:pos="1494"/>
        </w:tabs>
        <w:ind w:left="1494" w:hanging="360"/>
      </w:pPr>
    </w:lvl>
    <w:lvl w:ilvl="1">
      <w:start w:val="1"/>
      <w:numFmt w:val="bullet"/>
      <w:lvlText w:val="◦"/>
      <w:lvlJc w:val="left"/>
      <w:pPr>
        <w:tabs>
          <w:tab w:val="num" w:pos="730"/>
        </w:tabs>
        <w:ind w:left="73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0"/>
        </w:tabs>
        <w:ind w:left="109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0"/>
        </w:tabs>
        <w:ind w:left="145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0"/>
        </w:tabs>
        <w:ind w:left="181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0"/>
        </w:tabs>
        <w:ind w:left="253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0"/>
        </w:tabs>
        <w:ind w:left="289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0"/>
        </w:tabs>
        <w:ind w:left="3250" w:hanging="360"/>
      </w:pPr>
      <w:rPr>
        <w:rFonts w:ascii="OpenSymbol" w:hAnsi="OpenSymbol" w:cs="OpenSymbol"/>
      </w:rPr>
    </w:lvl>
  </w:abstractNum>
  <w:abstractNum w:abstractNumId="14" w15:restartNumberingAfterBreak="0">
    <w:nsid w:val="66580079"/>
    <w:multiLevelType w:val="hybridMultilevel"/>
    <w:tmpl w:val="65D8A0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4"/>
    <w:lvlOverride w:ilvl="0">
      <w:startOverride w:val="3"/>
    </w:lvlOverride>
  </w:num>
  <w:num w:numId="6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</w:num>
  <w:num w:numId="13">
    <w:abstractNumId w:val="11"/>
    <w:lvlOverride w:ilvl="0">
      <w:startOverride w:val="1"/>
    </w:lvlOverride>
  </w:num>
  <w:num w:numId="14">
    <w:abstractNumId w:val="12"/>
    <w:lvlOverride w:ilvl="0">
      <w:startOverride w:val="1"/>
    </w:lvlOverride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numStart w:val="3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99D"/>
    <w:rsid w:val="00056E17"/>
    <w:rsid w:val="0006557B"/>
    <w:rsid w:val="00085078"/>
    <w:rsid w:val="00133576"/>
    <w:rsid w:val="00264501"/>
    <w:rsid w:val="0028159C"/>
    <w:rsid w:val="002D6DBD"/>
    <w:rsid w:val="00402B08"/>
    <w:rsid w:val="00433B07"/>
    <w:rsid w:val="004E3137"/>
    <w:rsid w:val="00683891"/>
    <w:rsid w:val="007D5869"/>
    <w:rsid w:val="0083107C"/>
    <w:rsid w:val="008550DA"/>
    <w:rsid w:val="009A7A19"/>
    <w:rsid w:val="00A8746A"/>
    <w:rsid w:val="00C1680E"/>
    <w:rsid w:val="00C21278"/>
    <w:rsid w:val="00CB3598"/>
    <w:rsid w:val="00CE17CF"/>
    <w:rsid w:val="00D7702B"/>
    <w:rsid w:val="00D815B2"/>
    <w:rsid w:val="00DF6560"/>
    <w:rsid w:val="00ED1AB8"/>
    <w:rsid w:val="00EE299D"/>
    <w:rsid w:val="00F16614"/>
    <w:rsid w:val="00F6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F8312"/>
  <w15:chartTrackingRefBased/>
  <w15:docId w15:val="{60F8FE5C-2CF0-4395-9B0B-FFD537B45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1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D815B2"/>
    <w:pPr>
      <w:widowControl w:val="0"/>
      <w:suppressAutoHyphens/>
      <w:spacing w:after="0" w:line="240" w:lineRule="auto"/>
    </w:pPr>
    <w:rPr>
      <w:rFonts w:ascii="Liberation Serif" w:eastAsia="DejaVu Sans Condensed" w:hAnsi="Liberation Serif" w:cs="DejaVu Sans Condensed"/>
      <w:color w:val="000000"/>
      <w:kern w:val="2"/>
      <w:sz w:val="20"/>
      <w:szCs w:val="20"/>
      <w:lang w:val="en-US" w:bidi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D815B2"/>
    <w:rPr>
      <w:rFonts w:ascii="Liberation Serif" w:eastAsia="DejaVu Sans Condensed" w:hAnsi="Liberation Serif" w:cs="DejaVu Sans Condensed"/>
      <w:color w:val="000000"/>
      <w:kern w:val="2"/>
      <w:sz w:val="20"/>
      <w:szCs w:val="20"/>
      <w:lang w:val="en-US" w:bidi="en-US"/>
    </w:rPr>
  </w:style>
  <w:style w:type="character" w:styleId="a6">
    <w:name w:val="footnote reference"/>
    <w:basedOn w:val="a0"/>
    <w:uiPriority w:val="99"/>
    <w:semiHidden/>
    <w:unhideWhenUsed/>
    <w:rsid w:val="00D815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&#1044;&#1077;&#1083;&#1086;&#1087;&#1088;&#1086;&#1080;&#1079;&#1074;&#1086;&#1076;&#1089;&#1090;&#1074;&#1086;\&#1044;&#1086;&#1075;&#1086;&#1074;&#1086;&#1088;\&#1044;&#1054;&#1043;&#1054;&#1042;&#1054;&#1056;%202014%20&#1086;&#1073;&#1097;&#1077;&#1088;&#1072;&#1079;&#1074;&#1080;&#1074;&#1072;&#1102;&#1097;&#1072;&#1103;%20&#1075;&#1088;&#1091;&#1087;&#1087;&#1072;" TargetMode="External"/><Relationship Id="rId13" Type="http://schemas.openxmlformats.org/officeDocument/2006/relationships/hyperlink" Target="file:///C:\Users\User\Desktop\&#1044;&#1077;&#1083;&#1086;&#1087;&#1088;&#1086;&#1080;&#1079;&#1074;&#1086;&#1076;&#1089;&#1090;&#1074;&#1086;\&#1044;&#1086;&#1075;&#1086;&#1074;&#1086;&#1088;\&#1044;&#1054;&#1043;&#1054;&#1042;&#1054;&#1056;%202014%20&#1086;&#1073;&#1097;&#1077;&#1088;&#1072;&#1079;&#1074;&#1080;&#1074;&#1072;&#1102;&#1097;&#1072;&#1103;%20&#1075;&#1088;&#1091;&#1087;&#1087;&#1072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User\Desktop\&#1044;&#1077;&#1083;&#1086;&#1087;&#1088;&#1086;&#1080;&#1079;&#1074;&#1086;&#1076;&#1089;&#1090;&#1074;&#1086;\&#1044;&#1086;&#1075;&#1086;&#1074;&#1086;&#1088;\&#1044;&#1054;&#1043;&#1054;&#1042;&#1054;&#1056;%202014%20&#1086;&#1073;&#1097;&#1077;&#1088;&#1072;&#1079;&#1074;&#1080;&#1074;&#1072;&#1102;&#1097;&#1072;&#1103;%20&#1075;&#1088;&#1091;&#1087;&#1087;&#1072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User\Desktop\&#1044;&#1077;&#1083;&#1086;&#1087;&#1088;&#1086;&#1080;&#1079;&#1074;&#1086;&#1076;&#1089;&#1090;&#1074;&#1086;\&#1044;&#1086;&#1075;&#1086;&#1074;&#1086;&#1088;\&#1044;&#1054;&#1043;&#1054;&#1042;&#1054;&#1056;%202014%20&#1086;&#1073;&#1097;&#1077;&#1088;&#1072;&#1079;&#1074;&#1080;&#1074;&#1072;&#1102;&#1097;&#1072;&#1103;%20&#1075;&#1088;&#1091;&#1087;&#1087;&#107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C:\Users\User\Desktop\&#1044;&#1077;&#1083;&#1086;&#1087;&#1088;&#1086;&#1080;&#1079;&#1074;&#1086;&#1076;&#1089;&#1090;&#1074;&#1086;\&#1044;&#1086;&#1075;&#1086;&#1074;&#1086;&#1088;\&#1044;&#1054;&#1043;&#1054;&#1042;&#1054;&#1056;%202014%20&#1086;&#1073;&#1097;&#1077;&#1088;&#1072;&#1079;&#1074;&#1080;&#1074;&#1072;&#1102;&#1097;&#1072;&#1103;%20&#1075;&#1088;&#1091;&#1087;&#1087;&#1072;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User\Desktop\&#1044;&#1077;&#1083;&#1086;&#1087;&#1088;&#1086;&#1080;&#1079;&#1074;&#1086;&#1076;&#1089;&#1090;&#1074;&#1086;\&#1044;&#1086;&#1075;&#1086;&#1074;&#1086;&#1088;\&#1044;&#1054;&#1043;&#1054;&#1042;&#1054;&#1056;%202014%20&#1086;&#1073;&#1097;&#1077;&#1088;&#1072;&#1079;&#1074;&#1080;&#1074;&#1072;&#1102;&#1097;&#1072;&#1103;%20&#1075;&#1088;&#1091;&#1087;&#1087;&#1072;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FACF2-61C1-4D34-8E9A-C2D43C820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2949</Words>
  <Characters>16810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2026-02-20T04:19:00Z</cp:lastPrinted>
  <dcterms:created xsi:type="dcterms:W3CDTF">2024-06-10T10:33:00Z</dcterms:created>
  <dcterms:modified xsi:type="dcterms:W3CDTF">2026-02-20T04:22:00Z</dcterms:modified>
</cp:coreProperties>
</file>